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Default="00A724D9">
      <w:pPr>
        <w:pStyle w:val="Nagwek6"/>
        <w:jc w:val="right"/>
        <w:rPr>
          <w:rFonts w:ascii="Verdana" w:hAnsi="Verdana" w:cs="Arial"/>
          <w:b/>
          <w:bCs/>
          <w:sz w:val="20"/>
          <w:u w:val="none"/>
        </w:rPr>
      </w:pPr>
      <w:r>
        <w:rPr>
          <w:rFonts w:ascii="Verdana" w:hAnsi="Verdana" w:cs="Arial"/>
          <w:b/>
          <w:bCs/>
          <w:noProof/>
          <w:sz w:val="20"/>
          <w:u w:val="none"/>
        </w:rPr>
        <w:pict>
          <v:rect id="Rectangle 2" o:spid="_x0000_s1026" style="position:absolute;left:0;text-align:left;margin-left:0;margin-top:9pt;width:189pt;height:97.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">
            <v:textbox>
              <w:txbxContent>
                <w:p w:rsidR="00A8114E" w:rsidRDefault="00A8114E"/>
                <w:p w:rsidR="00A8114E" w:rsidRDefault="00A8114E"/>
                <w:p w:rsidR="00A8114E" w:rsidRDefault="00A8114E"/>
                <w:p w:rsidR="00A8114E" w:rsidRDefault="00A8114E">
                  <w:pPr>
                    <w:pStyle w:val="Tekstpodstawowy31"/>
                    <w:tabs>
                      <w:tab w:val="clear" w:pos="284"/>
                    </w:tabs>
                    <w:jc w:val="center"/>
                    <w:rPr>
                      <w:szCs w:val="24"/>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p>
                <w:p w:rsidR="00A8114E" w:rsidRDefault="00A8114E">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DC6E8F">
        <w:rPr>
          <w:rFonts w:ascii="Verdana" w:hAnsi="Verdana" w:cs="Arial"/>
          <w:b/>
          <w:bCs/>
          <w:sz w:val="20"/>
          <w:u w:val="none"/>
        </w:rPr>
        <w:t xml:space="preserve">ZAŁĄCZNIK NR </w:t>
      </w:r>
      <w:r w:rsidR="0066352A">
        <w:rPr>
          <w:rFonts w:ascii="Verdana" w:hAnsi="Verdana" w:cs="Arial"/>
          <w:b/>
          <w:bCs/>
          <w:sz w:val="20"/>
          <w:u w:val="none"/>
        </w:rPr>
        <w:t>2</w:t>
      </w:r>
    </w:p>
    <w:p w:rsidR="00DC6E8F" w:rsidRDefault="00DC6E8F">
      <w:pPr>
        <w:pStyle w:val="Nagwek1"/>
        <w:rPr>
          <w:b w:val="0"/>
          <w:bCs/>
        </w:rPr>
      </w:pPr>
    </w:p>
    <w:p w:rsidR="00DC6E8F" w:rsidRDefault="00DC6E8F"/>
    <w:p w:rsidR="00DC6E8F" w:rsidRDefault="00DC6E8F" w:rsidP="00335248">
      <w:pPr>
        <w:pStyle w:val="Nagwek1"/>
        <w:ind w:left="2832" w:firstLine="708"/>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p>
    <w:p w:rsidR="00335248" w:rsidRDefault="00335248">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335248">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p>
    <w:p w:rsidR="001B49BC" w:rsidRDefault="001B49BC" w:rsidP="001B49BC">
      <w:pPr>
        <w:pStyle w:val="Standard"/>
        <w:jc w:val="left"/>
      </w:pPr>
      <w:r>
        <w:rPr>
          <w:u w:val="single"/>
        </w:rPr>
        <w:t>Nr rachunku bankowego</w:t>
      </w:r>
      <w:r>
        <w:t>, na który należy zwrócić wadium: ............................................................................................................................</w:t>
      </w:r>
    </w:p>
    <w:p w:rsidR="00DC6E8F" w:rsidRPr="001B49BC" w:rsidRDefault="00DC6E8F">
      <w:pPr>
        <w:pStyle w:val="Default"/>
        <w:jc w:val="both"/>
        <w:rPr>
          <w:rFonts w:ascii="Verdana" w:hAnsi="Verdana" w:cs="Arial"/>
          <w:bCs/>
          <w:i/>
          <w:iCs/>
          <w:color w:val="auto"/>
          <w:sz w:val="18"/>
          <w:szCs w:val="18"/>
        </w:rPr>
      </w:pPr>
      <w:r w:rsidRPr="001B49BC">
        <w:rPr>
          <w:rFonts w:ascii="Verdana" w:hAnsi="Verdana" w:cs="Arial"/>
          <w:bCs/>
          <w:i/>
          <w:iCs/>
          <w:color w:val="auto"/>
          <w:sz w:val="18"/>
          <w:szCs w:val="18"/>
        </w:rPr>
        <w:t xml:space="preserve">* w przypadku oferty składanej przez Wykonawców wspólnie ubiegających się </w:t>
      </w:r>
      <w:r w:rsidRPr="001B49BC">
        <w:rPr>
          <w:rFonts w:ascii="Verdana" w:hAnsi="Verdana" w:cs="Arial"/>
          <w:bCs/>
          <w:i/>
          <w:iCs/>
          <w:color w:val="auto"/>
          <w:sz w:val="18"/>
          <w:szCs w:val="18"/>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Default="00DC6E8F" w:rsidP="007F11D7">
      <w:pPr>
        <w:pStyle w:val="Tytu0"/>
        <w:spacing w:line="276" w:lineRule="auto"/>
        <w:jc w:val="both"/>
        <w:rPr>
          <w:rFonts w:ascii="Verdana" w:hAnsi="Verdana" w:cs="Tahoma"/>
          <w:b w:val="0"/>
          <w:sz w:val="20"/>
        </w:rPr>
      </w:pPr>
      <w:r>
        <w:rPr>
          <w:rFonts w:ascii="Verdana" w:hAnsi="Verdana" w:cs="Tahoma"/>
          <w:b w:val="0"/>
          <w:bCs/>
          <w:sz w:val="20"/>
        </w:rPr>
        <w:t xml:space="preserve">Nawiązując do ogłoszenia o </w:t>
      </w:r>
      <w:r w:rsidR="00660600">
        <w:rPr>
          <w:rFonts w:ascii="Verdana" w:hAnsi="Verdana" w:cs="Tahoma"/>
          <w:b w:val="0"/>
          <w:bCs/>
          <w:sz w:val="20"/>
        </w:rPr>
        <w:t>zamówieniu</w:t>
      </w:r>
      <w:r>
        <w:rPr>
          <w:rFonts w:ascii="Verdana" w:hAnsi="Verdana" w:cs="Tahoma"/>
          <w:b w:val="0"/>
          <w:bCs/>
          <w:sz w:val="20"/>
        </w:rPr>
        <w:t xml:space="preserve"> na zadanie pn.</w:t>
      </w:r>
      <w:r>
        <w:rPr>
          <w:rFonts w:ascii="Verdana" w:hAnsi="Verdana" w:cs="Tahoma"/>
          <w:sz w:val="20"/>
        </w:rPr>
        <w:t xml:space="preserve"> </w:t>
      </w:r>
      <w:r w:rsidR="009E34EC">
        <w:rPr>
          <w:rFonts w:ascii="Verdana" w:hAnsi="Verdana" w:cs="Tahoma"/>
          <w:bCs/>
          <w:sz w:val="20"/>
        </w:rPr>
        <w:t xml:space="preserve">Modernizacja przełączników </w:t>
      </w:r>
      <w:proofErr w:type="spellStart"/>
      <w:r w:rsidR="009E34EC">
        <w:rPr>
          <w:rFonts w:ascii="Verdana" w:hAnsi="Verdana" w:cs="Tahoma"/>
          <w:bCs/>
          <w:sz w:val="20"/>
        </w:rPr>
        <w:t>DataCenter</w:t>
      </w:r>
      <w:proofErr w:type="spellEnd"/>
      <w:r w:rsidR="009E34EC">
        <w:rPr>
          <w:rFonts w:ascii="Verdana" w:hAnsi="Verdana" w:cs="Tahoma"/>
          <w:bCs/>
          <w:sz w:val="20"/>
        </w:rPr>
        <w:t>,</w:t>
      </w:r>
      <w:r w:rsidR="005D6D28" w:rsidRPr="005D6D28">
        <w:rPr>
          <w:rFonts w:ascii="Verdana" w:hAnsi="Verdana" w:cs="Tahoma"/>
          <w:sz w:val="20"/>
        </w:rPr>
        <w:t xml:space="preserve"> </w:t>
      </w:r>
      <w:r>
        <w:rPr>
          <w:rFonts w:ascii="Verdana" w:hAnsi="Verdana" w:cs="Tahoma"/>
          <w:b w:val="0"/>
          <w:sz w:val="20"/>
        </w:rPr>
        <w:t xml:space="preserve">o znaku </w:t>
      </w:r>
      <w:r w:rsidR="005D6D28" w:rsidRPr="005D6D28">
        <w:rPr>
          <w:rFonts w:ascii="Verdana" w:hAnsi="Verdana" w:cs="Tahoma"/>
          <w:b w:val="0"/>
          <w:sz w:val="20"/>
        </w:rPr>
        <w:t>CUI/ZP/</w:t>
      </w:r>
      <w:r w:rsidR="00660600">
        <w:rPr>
          <w:rFonts w:ascii="Verdana" w:hAnsi="Verdana" w:cs="Tahoma"/>
          <w:b w:val="0"/>
          <w:sz w:val="20"/>
        </w:rPr>
        <w:t>C</w:t>
      </w:r>
      <w:r w:rsidR="005D6D28" w:rsidRPr="005D6D28">
        <w:rPr>
          <w:rFonts w:ascii="Verdana" w:hAnsi="Verdana" w:cs="Tahoma"/>
          <w:b w:val="0"/>
          <w:sz w:val="20"/>
        </w:rPr>
        <w:t>/</w:t>
      </w:r>
      <w:r w:rsidR="009E34EC">
        <w:rPr>
          <w:rFonts w:ascii="Verdana" w:hAnsi="Verdana" w:cs="Tahoma"/>
          <w:b w:val="0"/>
          <w:sz w:val="20"/>
        </w:rPr>
        <w:t>11</w:t>
      </w:r>
      <w:r w:rsidR="005D6D28" w:rsidRPr="005D6D28">
        <w:rPr>
          <w:rFonts w:ascii="Verdana" w:hAnsi="Verdana" w:cs="Tahoma"/>
          <w:b w:val="0"/>
          <w:sz w:val="20"/>
        </w:rPr>
        <w:t>/2017</w:t>
      </w:r>
      <w:r>
        <w:rPr>
          <w:rFonts w:ascii="Verdana" w:hAnsi="Verdana" w:cs="Tahoma"/>
          <w:b w:val="0"/>
          <w:sz w:val="20"/>
        </w:rPr>
        <w:t xml:space="preserve"> prowadzonego przez Gminę Wrocław – </w:t>
      </w:r>
      <w:r w:rsidR="00A90D03" w:rsidRPr="00A90D03">
        <w:rPr>
          <w:rFonts w:ascii="Verdana" w:hAnsi="Verdana" w:cs="Tahoma"/>
          <w:b w:val="0"/>
          <w:bCs/>
          <w:sz w:val="20"/>
        </w:rPr>
        <w:t>Centrum Usług Informatycznych we Wrocławiu</w:t>
      </w:r>
      <w:r w:rsidR="00A90D03">
        <w:rPr>
          <w:rFonts w:ascii="Verdana" w:hAnsi="Verdana" w:cs="Tahoma"/>
          <w:b w:val="0"/>
          <w:sz w:val="20"/>
        </w:rPr>
        <w:t xml:space="preserve">, składam </w:t>
      </w:r>
      <w:r w:rsidR="00F62288">
        <w:rPr>
          <w:rFonts w:ascii="Verdana" w:hAnsi="Verdana" w:cs="Tahoma"/>
          <w:b w:val="0"/>
          <w:sz w:val="20"/>
        </w:rPr>
        <w:t xml:space="preserve">niniejszą </w:t>
      </w:r>
      <w:r w:rsidR="00A90D03">
        <w:rPr>
          <w:rFonts w:ascii="Verdana" w:hAnsi="Verdana" w:cs="Tahoma"/>
          <w:b w:val="0"/>
          <w:sz w:val="20"/>
        </w:rPr>
        <w:t xml:space="preserve">ofertę </w:t>
      </w:r>
      <w:r w:rsidR="0073263D">
        <w:rPr>
          <w:rFonts w:ascii="Verdana" w:hAnsi="Verdana" w:cs="Tahoma"/>
          <w:b w:val="0"/>
          <w:sz w:val="20"/>
        </w:rPr>
        <w:t xml:space="preserve">i </w:t>
      </w:r>
    </w:p>
    <w:p w:rsidR="0073263D" w:rsidRPr="0073263D" w:rsidRDefault="0073263D">
      <w:pPr>
        <w:pStyle w:val="Tytu0"/>
        <w:jc w:val="both"/>
        <w:rPr>
          <w:rFonts w:ascii="Verdana" w:hAnsi="Verdana" w:cs="Tahoma"/>
          <w:b w:val="0"/>
          <w:sz w:val="20"/>
        </w:rPr>
      </w:pPr>
    </w:p>
    <w:p w:rsidR="00DC6E8F" w:rsidRDefault="00DC6E8F"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86218A">
        <w:rPr>
          <w:rFonts w:ascii="Verdana" w:hAnsi="Verdana" w:cs="Tahoma"/>
          <w:sz w:val="20"/>
          <w:szCs w:val="20"/>
        </w:rPr>
        <w:t xml:space="preserve">oferuję realizację </w:t>
      </w:r>
      <w:r w:rsidR="002E46DA">
        <w:rPr>
          <w:rFonts w:ascii="Verdana" w:hAnsi="Verdana" w:cs="Tahoma"/>
          <w:sz w:val="20"/>
          <w:szCs w:val="20"/>
        </w:rPr>
        <w:t>całości</w:t>
      </w:r>
      <w:r w:rsidR="002E46DA" w:rsidRPr="0086218A">
        <w:rPr>
          <w:rFonts w:ascii="Verdana" w:hAnsi="Verdana" w:cs="Tahoma"/>
          <w:sz w:val="20"/>
          <w:szCs w:val="20"/>
        </w:rPr>
        <w:t xml:space="preserve"> </w:t>
      </w:r>
      <w:r w:rsidRPr="0086218A">
        <w:rPr>
          <w:rFonts w:ascii="Verdana" w:hAnsi="Verdana" w:cs="Tahoma"/>
          <w:sz w:val="20"/>
          <w:szCs w:val="20"/>
        </w:rPr>
        <w:t>przedmiotu zamówienia zgod</w:t>
      </w:r>
      <w:r w:rsidR="00AD61A4">
        <w:rPr>
          <w:rFonts w:ascii="Verdana" w:hAnsi="Verdana" w:cs="Tahoma"/>
          <w:sz w:val="20"/>
          <w:szCs w:val="20"/>
        </w:rPr>
        <w:t>nie z wymogami określonymi SIWZ za następującą cenę</w:t>
      </w:r>
      <w:r w:rsidR="009E34EC">
        <w:rPr>
          <w:rFonts w:ascii="Verdana" w:hAnsi="Verdana" w:cs="Tahoma"/>
          <w:sz w:val="20"/>
          <w:szCs w:val="20"/>
        </w:rPr>
        <w:t xml:space="preserve"> (zgodnie z załączonym formularzem cenowym)</w:t>
      </w:r>
      <w:r w:rsidR="00AD61A4">
        <w:rPr>
          <w:rFonts w:ascii="Verdana" w:hAnsi="Verdana" w:cs="Tahoma"/>
          <w:sz w:val="20"/>
          <w:szCs w:val="20"/>
        </w:rPr>
        <w:t>:</w:t>
      </w:r>
    </w:p>
    <w:p w:rsidR="001B49BC" w:rsidRDefault="001B49BC" w:rsidP="009E34EC">
      <w:pPr>
        <w:spacing w:before="240" w:line="480" w:lineRule="auto"/>
        <w:ind w:left="357"/>
        <w:jc w:val="both"/>
        <w:rPr>
          <w:rFonts w:ascii="Verdana" w:hAnsi="Verdana" w:cs="Tahoma"/>
          <w:sz w:val="20"/>
          <w:szCs w:val="20"/>
        </w:rPr>
      </w:pPr>
      <w:r>
        <w:rPr>
          <w:rFonts w:ascii="Verdana" w:hAnsi="Verdana" w:cs="Tahoma"/>
          <w:sz w:val="20"/>
          <w:szCs w:val="20"/>
        </w:rPr>
        <w:t>cena netto: ……………………………………… zł</w:t>
      </w:r>
    </w:p>
    <w:p w:rsidR="001B49BC" w:rsidRDefault="001B49BC" w:rsidP="009E34EC">
      <w:pPr>
        <w:spacing w:line="480" w:lineRule="auto"/>
        <w:ind w:left="357"/>
        <w:jc w:val="both"/>
        <w:rPr>
          <w:rFonts w:ascii="Verdana" w:hAnsi="Verdana" w:cs="Tahoma"/>
          <w:sz w:val="20"/>
          <w:szCs w:val="20"/>
        </w:rPr>
      </w:pPr>
      <w:r>
        <w:rPr>
          <w:rFonts w:ascii="Verdana" w:hAnsi="Verdana" w:cs="Tahoma"/>
          <w:sz w:val="20"/>
          <w:szCs w:val="20"/>
        </w:rPr>
        <w:t>podatek VAT: ………%, tj. ………………………… zł</w:t>
      </w:r>
    </w:p>
    <w:p w:rsidR="001B49BC" w:rsidRDefault="001B49BC" w:rsidP="009E34EC">
      <w:pPr>
        <w:spacing w:line="480" w:lineRule="auto"/>
        <w:ind w:left="357"/>
        <w:jc w:val="both"/>
        <w:rPr>
          <w:rFonts w:ascii="Verdana" w:hAnsi="Verdana" w:cs="Tahoma"/>
          <w:b/>
          <w:sz w:val="20"/>
          <w:szCs w:val="20"/>
        </w:rPr>
      </w:pPr>
      <w:r w:rsidRPr="009E34EC">
        <w:rPr>
          <w:rFonts w:ascii="Verdana" w:hAnsi="Verdana" w:cs="Tahoma"/>
          <w:b/>
          <w:sz w:val="20"/>
          <w:szCs w:val="20"/>
        </w:rPr>
        <w:t>cena brutto: …………………………………… zł</w:t>
      </w:r>
    </w:p>
    <w:p w:rsidR="007C6C56" w:rsidRDefault="007C6C56" w:rsidP="002B6A2E">
      <w:pPr>
        <w:jc w:val="both"/>
        <w:rPr>
          <w:rFonts w:ascii="Verdana" w:hAnsi="Verdana"/>
          <w:b/>
          <w:color w:val="000000"/>
          <w:sz w:val="20"/>
          <w:szCs w:val="20"/>
        </w:rPr>
      </w:pPr>
    </w:p>
    <w:p w:rsidR="002B6A2E" w:rsidRDefault="002B6A2E" w:rsidP="007C6C56">
      <w:pPr>
        <w:spacing w:line="276" w:lineRule="auto"/>
        <w:jc w:val="both"/>
        <w:rPr>
          <w:rFonts w:ascii="Verdana" w:hAnsi="Verdana"/>
          <w:b/>
          <w:color w:val="000000"/>
          <w:sz w:val="20"/>
          <w:szCs w:val="20"/>
        </w:rPr>
      </w:pPr>
      <w:r>
        <w:rPr>
          <w:rFonts w:ascii="Verdana" w:hAnsi="Verdana"/>
          <w:b/>
          <w:color w:val="000000"/>
          <w:sz w:val="20"/>
          <w:szCs w:val="20"/>
        </w:rPr>
        <w:t>Oświadczam, że:</w:t>
      </w:r>
    </w:p>
    <w:p w:rsidR="002B6A2E" w:rsidRDefault="002B6A2E" w:rsidP="007C6C56">
      <w:pPr>
        <w:numPr>
          <w:ilvl w:val="0"/>
          <w:numId w:val="35"/>
        </w:numPr>
        <w:spacing w:line="276" w:lineRule="auto"/>
        <w:jc w:val="both"/>
        <w:rPr>
          <w:rFonts w:ascii="Verdana" w:hAnsi="Verdana"/>
          <w:color w:val="000000"/>
          <w:sz w:val="20"/>
          <w:szCs w:val="20"/>
        </w:rPr>
      </w:pPr>
      <w:r>
        <w:rPr>
          <w:rFonts w:ascii="Verdana" w:hAnsi="Verdana"/>
          <w:color w:val="000000"/>
          <w:sz w:val="20"/>
          <w:szCs w:val="20"/>
        </w:rPr>
        <w:t xml:space="preserve">wybór naszej oferty </w:t>
      </w:r>
      <w:r>
        <w:rPr>
          <w:rFonts w:ascii="Verdana" w:hAnsi="Verdana"/>
          <w:b/>
          <w:color w:val="000000"/>
          <w:sz w:val="20"/>
          <w:szCs w:val="20"/>
        </w:rPr>
        <w:t>nie będzie</w:t>
      </w:r>
      <w:r>
        <w:rPr>
          <w:rFonts w:ascii="Verdana" w:hAnsi="Verdana"/>
          <w:b/>
          <w:color w:val="000000"/>
          <w:sz w:val="20"/>
          <w:szCs w:val="20"/>
        </w:rPr>
        <w:footnoteReference w:customMarkFollows="1" w:id="1"/>
        <w:sym w:font="Symbol" w:char="002A"/>
      </w:r>
      <w:r>
        <w:rPr>
          <w:rFonts w:ascii="Verdana" w:hAnsi="Verdana"/>
          <w:b/>
          <w:color w:val="000000"/>
          <w:sz w:val="20"/>
          <w:szCs w:val="20"/>
        </w:rPr>
        <w:t xml:space="preserve"> prowadził</w:t>
      </w:r>
      <w:r>
        <w:rPr>
          <w:rFonts w:ascii="Verdana" w:hAnsi="Verdana"/>
          <w:color w:val="000000"/>
          <w:sz w:val="20"/>
          <w:szCs w:val="20"/>
        </w:rPr>
        <w:t xml:space="preserve"> do powstania u Zamawiającego obowiązku podatkowego zgodnie z przepisami o podatku od towarów i usług.</w:t>
      </w:r>
    </w:p>
    <w:p w:rsidR="002B6A2E" w:rsidRDefault="002B6A2E" w:rsidP="007C6C56">
      <w:pPr>
        <w:numPr>
          <w:ilvl w:val="0"/>
          <w:numId w:val="35"/>
        </w:numPr>
        <w:spacing w:line="276" w:lineRule="auto"/>
        <w:jc w:val="both"/>
        <w:rPr>
          <w:rFonts w:ascii="Verdana" w:hAnsi="Verdana"/>
          <w:color w:val="000000"/>
          <w:sz w:val="20"/>
          <w:szCs w:val="20"/>
        </w:rPr>
      </w:pPr>
      <w:r>
        <w:rPr>
          <w:rFonts w:ascii="Verdana" w:hAnsi="Verdana"/>
          <w:color w:val="000000"/>
          <w:sz w:val="20"/>
          <w:szCs w:val="20"/>
        </w:rPr>
        <w:t xml:space="preserve">wybór naszej oferty </w:t>
      </w:r>
      <w:r>
        <w:rPr>
          <w:rFonts w:ascii="Verdana" w:hAnsi="Verdana"/>
          <w:b/>
          <w:color w:val="000000"/>
          <w:sz w:val="20"/>
          <w:szCs w:val="20"/>
        </w:rPr>
        <w:t>będzie* prowadził</w:t>
      </w:r>
      <w:r>
        <w:rPr>
          <w:rFonts w:ascii="Verdana" w:hAnsi="Verdana"/>
          <w:color w:val="000000"/>
          <w:sz w:val="20"/>
          <w:szCs w:val="20"/>
        </w:rPr>
        <w:t xml:space="preserve"> do powstania u Zamawiającego obowiązku podatkowego zgodnie z przepisami o podatku od towarów i usług. Powyższy obowiązek podatkowy będzie dotyczył zakresu wskazanego w poniższej tabeli:</w:t>
      </w:r>
    </w:p>
    <w:p w:rsidR="002B6A2E" w:rsidRDefault="002B6A2E" w:rsidP="002B6A2E">
      <w:pPr>
        <w:ind w:left="720"/>
        <w:jc w:val="both"/>
        <w:rPr>
          <w:rFonts w:cs="Tahoma"/>
        </w:rPr>
      </w:pPr>
    </w:p>
    <w:tbl>
      <w:tblPr>
        <w:tblW w:w="9390" w:type="dxa"/>
        <w:tblLayout w:type="fixed"/>
        <w:tblCellMar>
          <w:left w:w="70" w:type="dxa"/>
          <w:right w:w="70" w:type="dxa"/>
        </w:tblCellMar>
        <w:tblLook w:val="04A0"/>
      </w:tblPr>
      <w:tblGrid>
        <w:gridCol w:w="565"/>
        <w:gridCol w:w="5806"/>
        <w:gridCol w:w="3019"/>
      </w:tblGrid>
      <w:tr w:rsidR="002B6A2E" w:rsidTr="002B6A2E">
        <w:trPr>
          <w:trHeight w:val="433"/>
        </w:trPr>
        <w:tc>
          <w:tcPr>
            <w:tcW w:w="565" w:type="dxa"/>
            <w:tcBorders>
              <w:top w:val="single" w:sz="8" w:space="0" w:color="000000"/>
              <w:left w:val="single" w:sz="8" w:space="0" w:color="000000"/>
              <w:bottom w:val="single" w:sz="4" w:space="0" w:color="000000"/>
              <w:right w:val="nil"/>
            </w:tcBorders>
            <w:shd w:val="clear" w:color="auto" w:fill="E0E0E0"/>
            <w:vAlign w:val="center"/>
            <w:hideMark/>
          </w:tcPr>
          <w:p w:rsidR="002B6A2E" w:rsidRDefault="002B6A2E">
            <w:pPr>
              <w:jc w:val="center"/>
              <w:rPr>
                <w:rFonts w:cs="Tahoma"/>
                <w:b/>
                <w:bCs/>
              </w:rPr>
            </w:pPr>
            <w:r>
              <w:rPr>
                <w:rFonts w:cs="Tahoma"/>
                <w:b/>
                <w:bCs/>
              </w:rPr>
              <w:t>Lp.</w:t>
            </w:r>
          </w:p>
        </w:tc>
        <w:tc>
          <w:tcPr>
            <w:tcW w:w="5810" w:type="dxa"/>
            <w:tcBorders>
              <w:top w:val="single" w:sz="8" w:space="0" w:color="000000"/>
              <w:left w:val="single" w:sz="4" w:space="0" w:color="000000"/>
              <w:bottom w:val="single" w:sz="4" w:space="0" w:color="000000"/>
              <w:right w:val="nil"/>
            </w:tcBorders>
            <w:shd w:val="clear" w:color="auto" w:fill="E0E0E0"/>
            <w:vAlign w:val="center"/>
            <w:hideMark/>
          </w:tcPr>
          <w:p w:rsidR="002B6A2E" w:rsidRDefault="002B6A2E">
            <w:pPr>
              <w:jc w:val="center"/>
              <w:rPr>
                <w:rFonts w:cs="Tahoma"/>
                <w:b/>
                <w:bCs/>
              </w:rPr>
            </w:pPr>
            <w:r>
              <w:rPr>
                <w:rFonts w:cs="Tahoma"/>
                <w:b/>
                <w:bCs/>
              </w:rPr>
              <w:t>Nazwa(rodzaj) towaru/usługi</w:t>
            </w:r>
          </w:p>
        </w:tc>
        <w:tc>
          <w:tcPr>
            <w:tcW w:w="3021" w:type="dxa"/>
            <w:tcBorders>
              <w:top w:val="single" w:sz="8" w:space="0" w:color="000000"/>
              <w:left w:val="single" w:sz="4" w:space="0" w:color="000000"/>
              <w:bottom w:val="single" w:sz="4" w:space="0" w:color="000000"/>
              <w:right w:val="single" w:sz="8" w:space="0" w:color="000000"/>
            </w:tcBorders>
            <w:shd w:val="clear" w:color="auto" w:fill="E0E0E0"/>
            <w:vAlign w:val="center"/>
            <w:hideMark/>
          </w:tcPr>
          <w:p w:rsidR="002B6A2E" w:rsidRDefault="002B6A2E">
            <w:pPr>
              <w:jc w:val="center"/>
              <w:rPr>
                <w:rFonts w:cs="Tahoma"/>
              </w:rPr>
            </w:pPr>
            <w:r>
              <w:rPr>
                <w:rFonts w:cs="Tahoma"/>
                <w:b/>
                <w:bCs/>
              </w:rPr>
              <w:t>Wartość bez kwoty podatku</w:t>
            </w:r>
          </w:p>
        </w:tc>
      </w:tr>
      <w:tr w:rsidR="002B6A2E" w:rsidTr="002B6A2E">
        <w:trPr>
          <w:trHeight w:val="433"/>
        </w:trPr>
        <w:tc>
          <w:tcPr>
            <w:tcW w:w="565" w:type="dxa"/>
            <w:tcBorders>
              <w:top w:val="single" w:sz="4" w:space="0" w:color="000000"/>
              <w:left w:val="single" w:sz="8" w:space="0" w:color="000000"/>
              <w:bottom w:val="single" w:sz="4" w:space="0" w:color="000000"/>
              <w:right w:val="nil"/>
            </w:tcBorders>
            <w:shd w:val="clear" w:color="auto" w:fill="FFFFFF"/>
          </w:tcPr>
          <w:p w:rsidR="002B6A2E" w:rsidRDefault="002B6A2E">
            <w:pPr>
              <w:snapToGrid w:val="0"/>
              <w:jc w:val="both"/>
              <w:rPr>
                <w:rFonts w:cs="Tahoma"/>
              </w:rPr>
            </w:pPr>
          </w:p>
          <w:p w:rsidR="002B6A2E" w:rsidRDefault="002B6A2E">
            <w:pPr>
              <w:jc w:val="both"/>
              <w:rPr>
                <w:rFonts w:cs="Tahoma"/>
              </w:rPr>
            </w:pPr>
          </w:p>
        </w:tc>
        <w:tc>
          <w:tcPr>
            <w:tcW w:w="5810" w:type="dxa"/>
            <w:tcBorders>
              <w:top w:val="single" w:sz="4" w:space="0" w:color="000000"/>
              <w:left w:val="single" w:sz="4" w:space="0" w:color="000000"/>
              <w:bottom w:val="single" w:sz="4" w:space="0" w:color="000000"/>
              <w:right w:val="nil"/>
            </w:tcBorders>
            <w:shd w:val="clear" w:color="auto" w:fill="FFFFFF"/>
          </w:tcPr>
          <w:p w:rsidR="002B6A2E" w:rsidRDefault="002B6A2E">
            <w:pPr>
              <w:snapToGrid w:val="0"/>
              <w:jc w:val="both"/>
              <w:rPr>
                <w:rFonts w:cs="Tahoma"/>
              </w:rPr>
            </w:pPr>
          </w:p>
        </w:tc>
        <w:tc>
          <w:tcPr>
            <w:tcW w:w="3021" w:type="dxa"/>
            <w:tcBorders>
              <w:top w:val="single" w:sz="4" w:space="0" w:color="000000"/>
              <w:left w:val="single" w:sz="4" w:space="0" w:color="000000"/>
              <w:bottom w:val="single" w:sz="4" w:space="0" w:color="000000"/>
              <w:right w:val="single" w:sz="8" w:space="0" w:color="000000"/>
            </w:tcBorders>
            <w:shd w:val="clear" w:color="auto" w:fill="FFFFFF"/>
          </w:tcPr>
          <w:p w:rsidR="002B6A2E" w:rsidRDefault="002B6A2E">
            <w:pPr>
              <w:snapToGrid w:val="0"/>
              <w:jc w:val="both"/>
              <w:rPr>
                <w:rFonts w:cs="Tahoma"/>
              </w:rPr>
            </w:pPr>
          </w:p>
        </w:tc>
      </w:tr>
      <w:tr w:rsidR="002B6A2E" w:rsidTr="002B6A2E">
        <w:trPr>
          <w:trHeight w:val="433"/>
        </w:trPr>
        <w:tc>
          <w:tcPr>
            <w:tcW w:w="565" w:type="dxa"/>
            <w:tcBorders>
              <w:top w:val="single" w:sz="4" w:space="0" w:color="000000"/>
              <w:left w:val="single" w:sz="8" w:space="0" w:color="000000"/>
              <w:bottom w:val="single" w:sz="4" w:space="0" w:color="000000"/>
              <w:right w:val="nil"/>
            </w:tcBorders>
            <w:shd w:val="clear" w:color="auto" w:fill="FFFFFF"/>
          </w:tcPr>
          <w:p w:rsidR="002B6A2E" w:rsidRDefault="002B6A2E">
            <w:pPr>
              <w:snapToGrid w:val="0"/>
              <w:jc w:val="both"/>
              <w:rPr>
                <w:rFonts w:cs="Tahoma"/>
              </w:rPr>
            </w:pPr>
          </w:p>
          <w:p w:rsidR="002B6A2E" w:rsidRDefault="002B6A2E">
            <w:pPr>
              <w:jc w:val="both"/>
              <w:rPr>
                <w:rFonts w:cs="Tahoma"/>
              </w:rPr>
            </w:pPr>
          </w:p>
        </w:tc>
        <w:tc>
          <w:tcPr>
            <w:tcW w:w="5810" w:type="dxa"/>
            <w:tcBorders>
              <w:top w:val="single" w:sz="4" w:space="0" w:color="000000"/>
              <w:left w:val="single" w:sz="4" w:space="0" w:color="000000"/>
              <w:bottom w:val="single" w:sz="4" w:space="0" w:color="000000"/>
              <w:right w:val="nil"/>
            </w:tcBorders>
            <w:shd w:val="clear" w:color="auto" w:fill="FFFFFF"/>
          </w:tcPr>
          <w:p w:rsidR="002B6A2E" w:rsidRDefault="002B6A2E">
            <w:pPr>
              <w:snapToGrid w:val="0"/>
              <w:ind w:firstLine="708"/>
              <w:jc w:val="both"/>
              <w:rPr>
                <w:rFonts w:cs="Tahoma"/>
              </w:rPr>
            </w:pPr>
          </w:p>
        </w:tc>
        <w:tc>
          <w:tcPr>
            <w:tcW w:w="3021" w:type="dxa"/>
            <w:tcBorders>
              <w:top w:val="single" w:sz="4" w:space="0" w:color="000000"/>
              <w:left w:val="single" w:sz="4" w:space="0" w:color="000000"/>
              <w:bottom w:val="single" w:sz="4" w:space="0" w:color="000000"/>
              <w:right w:val="single" w:sz="8" w:space="0" w:color="000000"/>
            </w:tcBorders>
            <w:shd w:val="clear" w:color="auto" w:fill="FFFFFF"/>
          </w:tcPr>
          <w:p w:rsidR="002B6A2E" w:rsidRDefault="002B6A2E">
            <w:pPr>
              <w:snapToGrid w:val="0"/>
              <w:jc w:val="both"/>
              <w:rPr>
                <w:rFonts w:cs="Tahoma"/>
              </w:rPr>
            </w:pPr>
          </w:p>
        </w:tc>
      </w:tr>
    </w:tbl>
    <w:p w:rsidR="002B6A2E" w:rsidRDefault="002B6A2E" w:rsidP="002B6A2E">
      <w:pPr>
        <w:ind w:left="720" w:right="203"/>
        <w:rPr>
          <w:rFonts w:cs="Tahoma"/>
          <w:b/>
          <w:color w:val="000000"/>
        </w:rPr>
      </w:pPr>
    </w:p>
    <w:p w:rsidR="002B6A2E" w:rsidRDefault="002B6A2E" w:rsidP="007C6C56">
      <w:pPr>
        <w:spacing w:line="276" w:lineRule="auto"/>
        <w:jc w:val="both"/>
        <w:rPr>
          <w:rFonts w:ascii="Verdana" w:hAnsi="Verdana"/>
          <w:color w:val="000000"/>
          <w:sz w:val="20"/>
          <w:szCs w:val="20"/>
        </w:rPr>
      </w:pPr>
      <w:r>
        <w:rPr>
          <w:rFonts w:ascii="Verdana" w:hAnsi="Verdana"/>
          <w:color w:val="000000"/>
          <w:sz w:val="20"/>
          <w:szCs w:val="20"/>
        </w:rPr>
        <w:t>W przypadku niezakreślenia żadnej z powyższych pozycji, Zamawiający uzna, iż po stronie Zamawiającego nie powstanie obowiązek podatkowy. Powstanie obowiązku podatkowego u zamawiającego będzie miało zastosowanie w przypadku:</w:t>
      </w:r>
    </w:p>
    <w:p w:rsidR="002B6A2E" w:rsidRDefault="002B6A2E" w:rsidP="007C6C56">
      <w:pPr>
        <w:spacing w:line="276" w:lineRule="auto"/>
        <w:jc w:val="both"/>
        <w:rPr>
          <w:rFonts w:ascii="Verdana" w:hAnsi="Verdana"/>
          <w:color w:val="000000"/>
          <w:sz w:val="20"/>
          <w:szCs w:val="20"/>
        </w:rPr>
      </w:pPr>
      <w:r>
        <w:rPr>
          <w:rFonts w:ascii="Verdana" w:hAnsi="Verdana"/>
          <w:color w:val="000000"/>
          <w:sz w:val="20"/>
          <w:szCs w:val="20"/>
        </w:rPr>
        <w:t xml:space="preserve">- </w:t>
      </w:r>
      <w:proofErr w:type="spellStart"/>
      <w:r>
        <w:rPr>
          <w:rFonts w:ascii="Verdana" w:hAnsi="Verdana"/>
          <w:color w:val="000000"/>
          <w:sz w:val="20"/>
          <w:szCs w:val="20"/>
        </w:rPr>
        <w:t>wewnatrzwspólnotowego</w:t>
      </w:r>
      <w:proofErr w:type="spellEnd"/>
      <w:r>
        <w:rPr>
          <w:rFonts w:ascii="Verdana" w:hAnsi="Verdana"/>
          <w:color w:val="000000"/>
          <w:sz w:val="20"/>
          <w:szCs w:val="20"/>
        </w:rPr>
        <w:t xml:space="preserve"> nabycia towarów,</w:t>
      </w:r>
    </w:p>
    <w:p w:rsidR="002B6A2E" w:rsidRDefault="002B6A2E" w:rsidP="007C6C56">
      <w:pPr>
        <w:spacing w:line="276" w:lineRule="auto"/>
        <w:jc w:val="both"/>
        <w:rPr>
          <w:rFonts w:ascii="Verdana" w:hAnsi="Verdana"/>
          <w:color w:val="000000"/>
          <w:sz w:val="20"/>
          <w:szCs w:val="20"/>
        </w:rPr>
      </w:pPr>
      <w:r>
        <w:rPr>
          <w:rFonts w:ascii="Verdana" w:hAnsi="Verdana"/>
          <w:color w:val="000000"/>
          <w:sz w:val="20"/>
          <w:szCs w:val="20"/>
        </w:rPr>
        <w:t>- mechanizmu odwróconego obciążenia podatkiem VAT,</w:t>
      </w:r>
    </w:p>
    <w:p w:rsidR="002B6A2E" w:rsidRDefault="002B6A2E" w:rsidP="007C6C56">
      <w:pPr>
        <w:spacing w:line="276" w:lineRule="auto"/>
        <w:jc w:val="both"/>
        <w:rPr>
          <w:rFonts w:ascii="Verdana" w:hAnsi="Verdana"/>
          <w:color w:val="000000"/>
          <w:sz w:val="20"/>
          <w:szCs w:val="20"/>
        </w:rPr>
      </w:pPr>
      <w:r>
        <w:rPr>
          <w:rFonts w:ascii="Verdana" w:hAnsi="Verdana"/>
          <w:color w:val="000000"/>
          <w:sz w:val="20"/>
          <w:szCs w:val="20"/>
        </w:rPr>
        <w:t>- importu usług lub towarów.</w:t>
      </w:r>
    </w:p>
    <w:p w:rsidR="009E34EC" w:rsidRDefault="009E34EC" w:rsidP="007C6C56">
      <w:pPr>
        <w:numPr>
          <w:ilvl w:val="0"/>
          <w:numId w:val="6"/>
        </w:numPr>
        <w:tabs>
          <w:tab w:val="clear" w:pos="1395"/>
          <w:tab w:val="num" w:pos="360"/>
        </w:tabs>
        <w:spacing w:line="276" w:lineRule="auto"/>
        <w:ind w:left="357" w:hanging="357"/>
        <w:jc w:val="both"/>
        <w:rPr>
          <w:rFonts w:ascii="Verdana" w:hAnsi="Verdana" w:cs="Tahoma"/>
          <w:sz w:val="20"/>
          <w:szCs w:val="20"/>
        </w:rPr>
      </w:pPr>
      <w:r w:rsidRPr="009E34EC">
        <w:rPr>
          <w:rFonts w:ascii="Verdana" w:hAnsi="Verdana" w:cs="Tahoma"/>
          <w:b/>
          <w:sz w:val="20"/>
          <w:szCs w:val="20"/>
        </w:rPr>
        <w:t>oświadczam, że jestem autoryzowanym partnerem producenta sprzętu/oprogramowania będącego elementem zamówienia.</w:t>
      </w:r>
      <w:r w:rsidRPr="009E34EC">
        <w:rPr>
          <w:rFonts w:ascii="Verdana" w:hAnsi="Verdana" w:cs="Tahoma"/>
          <w:sz w:val="20"/>
          <w:szCs w:val="20"/>
        </w:rPr>
        <w:t xml:space="preserve"> </w:t>
      </w:r>
    </w:p>
    <w:p w:rsidR="009E34EC" w:rsidRDefault="009E34EC" w:rsidP="007C6C56">
      <w:pPr>
        <w:spacing w:line="276" w:lineRule="auto"/>
        <w:ind w:left="357"/>
        <w:jc w:val="both"/>
        <w:rPr>
          <w:rFonts w:ascii="Verdana" w:hAnsi="Verdana" w:cs="Tahoma"/>
          <w:b/>
          <w:sz w:val="20"/>
          <w:szCs w:val="20"/>
        </w:rPr>
      </w:pPr>
      <w:r w:rsidRPr="009E34EC">
        <w:rPr>
          <w:rFonts w:ascii="Verdana" w:hAnsi="Verdana" w:cs="Tahoma"/>
          <w:b/>
          <w:sz w:val="20"/>
          <w:szCs w:val="20"/>
        </w:rPr>
        <w:t>Na potwierdzenie powyższego wymogu złożę</w:t>
      </w:r>
      <w:r>
        <w:rPr>
          <w:rFonts w:ascii="Verdana" w:hAnsi="Verdana" w:cs="Tahoma"/>
          <w:b/>
          <w:sz w:val="20"/>
          <w:szCs w:val="20"/>
        </w:rPr>
        <w:t>,</w:t>
      </w:r>
      <w:r w:rsidRPr="009E34EC">
        <w:rPr>
          <w:rFonts w:ascii="Verdana" w:hAnsi="Verdana" w:cs="Tahoma"/>
          <w:b/>
          <w:sz w:val="20"/>
          <w:szCs w:val="20"/>
        </w:rPr>
        <w:t xml:space="preserve"> przed podpisaniem umowy</w:t>
      </w:r>
      <w:r>
        <w:rPr>
          <w:rFonts w:ascii="Verdana" w:hAnsi="Verdana" w:cs="Tahoma"/>
          <w:b/>
          <w:sz w:val="20"/>
          <w:szCs w:val="20"/>
        </w:rPr>
        <w:t>,</w:t>
      </w:r>
      <w:r w:rsidRPr="009E34EC">
        <w:rPr>
          <w:rFonts w:ascii="Verdana" w:hAnsi="Verdana" w:cs="Tahoma"/>
          <w:b/>
          <w:sz w:val="20"/>
          <w:szCs w:val="20"/>
        </w:rPr>
        <w:t xml:space="preserve"> potwierdzenie statusu partnerskiego wydane przez producenta sprzętu/oprogramowania. </w:t>
      </w:r>
    </w:p>
    <w:p w:rsidR="00A659F7" w:rsidRPr="009E34EC" w:rsidRDefault="00A659F7" w:rsidP="007C6C56">
      <w:pPr>
        <w:spacing w:line="276" w:lineRule="auto"/>
        <w:ind w:left="357"/>
        <w:jc w:val="both"/>
        <w:rPr>
          <w:rFonts w:ascii="Verdana" w:hAnsi="Verdana" w:cs="Tahoma"/>
          <w:b/>
          <w:sz w:val="20"/>
          <w:szCs w:val="20"/>
        </w:rPr>
      </w:pPr>
      <w:r w:rsidRPr="00A659F7">
        <w:rPr>
          <w:rFonts w:ascii="Verdana" w:hAnsi="Verdana" w:cs="Tahoma"/>
          <w:sz w:val="20"/>
          <w:szCs w:val="20"/>
        </w:rPr>
        <w:t>Jestem świadomy, że jeśli nie dostarczę powyższych dokumentów Zamawiający</w:t>
      </w:r>
      <w:r>
        <w:rPr>
          <w:rFonts w:ascii="Verdana" w:hAnsi="Verdana" w:cs="Tahoma"/>
          <w:b/>
          <w:sz w:val="20"/>
          <w:szCs w:val="20"/>
        </w:rPr>
        <w:t xml:space="preserve"> </w:t>
      </w:r>
      <w:r>
        <w:rPr>
          <w:rFonts w:ascii="Verdana" w:hAnsi="Verdana"/>
          <w:snapToGrid w:val="0"/>
          <w:sz w:val="20"/>
        </w:rPr>
        <w:t xml:space="preserve">uzna iż zawarcie umowy w sprawie zamówienia publicznego stało się niemożliwe z przyczyn leżących po stronie Wykonawcy i zgodnie z art. 94 ust 3 ustawy </w:t>
      </w:r>
      <w:proofErr w:type="spellStart"/>
      <w:r>
        <w:rPr>
          <w:rFonts w:ascii="Verdana" w:hAnsi="Verdana"/>
          <w:snapToGrid w:val="0"/>
          <w:sz w:val="20"/>
        </w:rPr>
        <w:t>Pzp</w:t>
      </w:r>
      <w:proofErr w:type="spellEnd"/>
      <w:r>
        <w:rPr>
          <w:rFonts w:ascii="Verdana" w:hAnsi="Verdana"/>
          <w:snapToGrid w:val="0"/>
          <w:sz w:val="20"/>
        </w:rPr>
        <w:t>, będzie miał prawo wybrać ofertę najkorzystniejszą spośród pozostałych ofert bez przeprowadzania ich ponownego badania i oceny.</w:t>
      </w:r>
    </w:p>
    <w:p w:rsidR="007C2215" w:rsidRDefault="007C2215" w:rsidP="007C6C56">
      <w:pPr>
        <w:numPr>
          <w:ilvl w:val="0"/>
          <w:numId w:val="6"/>
        </w:numPr>
        <w:tabs>
          <w:tab w:val="clear" w:pos="1395"/>
          <w:tab w:val="num" w:pos="360"/>
        </w:tabs>
        <w:spacing w:line="276"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 </w:t>
      </w:r>
      <w:r w:rsidR="009F2F0E">
        <w:rPr>
          <w:rFonts w:ascii="Verdana" w:hAnsi="Verdana" w:cs="Tahoma"/>
          <w:sz w:val="20"/>
          <w:szCs w:val="20"/>
        </w:rPr>
        <w:t>ogłoszeniem o zamówieniu</w:t>
      </w:r>
      <w:r w:rsidRPr="007C2215">
        <w:rPr>
          <w:rFonts w:ascii="Verdana" w:hAnsi="Verdana" w:cs="Tahoma"/>
          <w:sz w:val="20"/>
          <w:szCs w:val="20"/>
        </w:rPr>
        <w:t xml:space="preserve"> oraz załącznikami, i nie wnoszę do nich, jak również do sposobu przekazania informacji  przez upoważnionych przedstawicieli Zamawiającego, żadnych zastrzeżeń (w pełni je akceptuję).</w:t>
      </w:r>
    </w:p>
    <w:p w:rsidR="007C2215" w:rsidRPr="007C2215" w:rsidRDefault="007C2215" w:rsidP="007C6C56">
      <w:pPr>
        <w:numPr>
          <w:ilvl w:val="0"/>
          <w:numId w:val="6"/>
        </w:numPr>
        <w:tabs>
          <w:tab w:val="clear" w:pos="1395"/>
          <w:tab w:val="num" w:pos="360"/>
        </w:tabs>
        <w:spacing w:line="276" w:lineRule="auto"/>
        <w:ind w:left="357" w:hanging="357"/>
        <w:jc w:val="both"/>
        <w:rPr>
          <w:rFonts w:ascii="Verdana" w:hAnsi="Verdana" w:cs="Tahoma"/>
          <w:sz w:val="20"/>
          <w:szCs w:val="20"/>
        </w:rPr>
      </w:pPr>
      <w:r w:rsidRPr="007C2215">
        <w:rPr>
          <w:rFonts w:ascii="Verdana" w:hAnsi="Verdana" w:cs="Tahoma"/>
          <w:sz w:val="20"/>
          <w:szCs w:val="20"/>
        </w:rPr>
        <w:t>Oferuję wykonanie przedmiotu zamówie</w:t>
      </w:r>
      <w:r>
        <w:rPr>
          <w:rFonts w:ascii="Verdana" w:hAnsi="Verdana" w:cs="Tahoma"/>
          <w:sz w:val="20"/>
          <w:szCs w:val="20"/>
        </w:rPr>
        <w:t xml:space="preserve">nia w terminie wskazanym w </w:t>
      </w:r>
      <w:r w:rsidR="009F2F0E">
        <w:rPr>
          <w:rFonts w:ascii="Verdana" w:hAnsi="Verdana" w:cs="Tahoma"/>
          <w:sz w:val="20"/>
          <w:szCs w:val="20"/>
        </w:rPr>
        <w:t>ogłoszeniu</w:t>
      </w:r>
      <w:r>
        <w:rPr>
          <w:rFonts w:ascii="Verdana" w:hAnsi="Verdana" w:cs="Tahoma"/>
          <w:sz w:val="20"/>
          <w:szCs w:val="20"/>
        </w:rPr>
        <w:t>.</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szCs w:val="20"/>
        </w:rPr>
      </w:pPr>
      <w:r>
        <w:rPr>
          <w:rFonts w:ascii="Verdana" w:hAnsi="Verdana" w:cs="Arial"/>
          <w:sz w:val="20"/>
          <w:szCs w:val="20"/>
        </w:rPr>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DC6E8F" w:rsidRDefault="00DC6E8F" w:rsidP="007C6C56">
      <w:pPr>
        <w:pStyle w:val="Tekstpodstawowy31"/>
        <w:numPr>
          <w:ilvl w:val="0"/>
          <w:numId w:val="17"/>
        </w:numPr>
        <w:tabs>
          <w:tab w:val="clear" w:pos="284"/>
          <w:tab w:val="left" w:pos="360"/>
        </w:tabs>
        <w:spacing w:line="276" w:lineRule="auto"/>
        <w:jc w:val="both"/>
        <w:rPr>
          <w:rFonts w:ascii="Verdana" w:hAnsi="Verdana" w:cs="Arial"/>
          <w:sz w:val="20"/>
        </w:rPr>
      </w:pPr>
      <w:r>
        <w:rPr>
          <w:rFonts w:ascii="Verdana" w:hAnsi="Verdana" w:cs="Arial"/>
          <w:sz w:val="20"/>
        </w:rPr>
        <w:t>zakres powierzonych prac …………………………………………………………………………………….……</w:t>
      </w:r>
    </w:p>
    <w:p w:rsidR="00DC6E8F" w:rsidRDefault="00DC6E8F" w:rsidP="007C6C56">
      <w:pPr>
        <w:pStyle w:val="Tekstpodstawowy31"/>
        <w:numPr>
          <w:ilvl w:val="0"/>
          <w:numId w:val="17"/>
        </w:numPr>
        <w:tabs>
          <w:tab w:val="clear" w:pos="284"/>
          <w:tab w:val="left" w:pos="360"/>
        </w:tabs>
        <w:spacing w:line="276"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 xml:space="preserve">w </w:t>
      </w:r>
      <w:r w:rsidR="009F2F0E">
        <w:rPr>
          <w:rFonts w:ascii="Verdana" w:hAnsi="Verdana" w:cs="Arial"/>
          <w:sz w:val="20"/>
        </w:rPr>
        <w:t>ogłoszeniu</w:t>
      </w:r>
      <w:r>
        <w:rPr>
          <w:rFonts w:ascii="Verdana" w:hAnsi="Verdana" w:cs="Arial"/>
          <w:sz w:val="20"/>
        </w:rPr>
        <w:t>.</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rPr>
      </w:pPr>
      <w:r>
        <w:rPr>
          <w:rFonts w:ascii="Verdana" w:hAnsi="Verdana" w:cs="Arial"/>
          <w:sz w:val="20"/>
        </w:rPr>
        <w:t xml:space="preserve">Oświadczam, </w:t>
      </w:r>
      <w:r w:rsidRPr="00361893">
        <w:rPr>
          <w:rFonts w:ascii="Verdana" w:hAnsi="Verdana" w:cs="Arial"/>
          <w:sz w:val="20"/>
        </w:rPr>
        <w:t xml:space="preserve">że akceptuję postanowienia </w:t>
      </w:r>
      <w:r w:rsidR="003923E9" w:rsidRPr="00361893">
        <w:rPr>
          <w:rFonts w:ascii="Verdana" w:hAnsi="Verdana" w:cs="Arial"/>
          <w:sz w:val="20"/>
        </w:rPr>
        <w:t xml:space="preserve">zawarte w Projekcie </w:t>
      </w:r>
      <w:r w:rsidRPr="00361893">
        <w:rPr>
          <w:rFonts w:ascii="Verdana" w:hAnsi="Verdana" w:cs="Arial"/>
          <w:sz w:val="20"/>
        </w:rPr>
        <w:t xml:space="preserve">umowy </w:t>
      </w:r>
      <w:r w:rsidR="00F65109" w:rsidRPr="00361893">
        <w:rPr>
          <w:rFonts w:ascii="Verdana" w:hAnsi="Verdana" w:cs="Arial"/>
          <w:sz w:val="20"/>
        </w:rPr>
        <w:t xml:space="preserve">stanowiącym Załącznik nr </w:t>
      </w:r>
      <w:r w:rsidR="001B49BC">
        <w:rPr>
          <w:rFonts w:ascii="Verdana" w:hAnsi="Verdana" w:cs="Arial"/>
          <w:sz w:val="20"/>
        </w:rPr>
        <w:t>1</w:t>
      </w:r>
      <w:r w:rsidR="00F65109" w:rsidRPr="00361893">
        <w:rPr>
          <w:rFonts w:ascii="Verdana" w:hAnsi="Verdana" w:cs="Arial"/>
          <w:sz w:val="20"/>
        </w:rPr>
        <w:t xml:space="preserve"> do SIWZ</w:t>
      </w:r>
      <w:r w:rsidRPr="00361893">
        <w:rPr>
          <w:rFonts w:ascii="Verdana" w:hAnsi="Verdana" w:cs="Arial"/>
          <w:sz w:val="20"/>
        </w:rPr>
        <w:t xml:space="preserve"> oraz zobowiązuję się, w przypadku wyboru mojej oferty, do zawarcia umowy w wyznaczonym</w:t>
      </w:r>
      <w:r>
        <w:rPr>
          <w:rFonts w:ascii="Verdana" w:hAnsi="Verdana" w:cs="Arial"/>
          <w:sz w:val="20"/>
        </w:rPr>
        <w:t xml:space="preserve"> przez Zamawiającego miejscu i terminie.</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rPr>
      </w:pPr>
      <w:r>
        <w:rPr>
          <w:rFonts w:ascii="Verdana" w:hAnsi="Verdana" w:cs="Arial"/>
          <w:sz w:val="20"/>
        </w:rPr>
        <w:t>Oświadczam, że występuję w niniejszym postępowaniu jako: osoba fizyczna/osoba prawna/jednostka organizacyjna nie posiadająca osobowości prawnej/konsorcjum.</w:t>
      </w:r>
      <w:r>
        <w:rPr>
          <w:rFonts w:ascii="Verdana" w:hAnsi="Verdana" w:cs="Arial"/>
          <w:b/>
          <w:sz w:val="20"/>
          <w:vertAlign w:val="superscript"/>
        </w:rPr>
        <w:t>1</w:t>
      </w:r>
    </w:p>
    <w:p w:rsidR="00DC6E8F" w:rsidRDefault="00DC6E8F" w:rsidP="007C6C56">
      <w:pPr>
        <w:numPr>
          <w:ilvl w:val="0"/>
          <w:numId w:val="6"/>
        </w:numPr>
        <w:tabs>
          <w:tab w:val="clear" w:pos="1395"/>
          <w:tab w:val="num" w:pos="360"/>
        </w:tabs>
        <w:spacing w:line="276"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Pr>
          <w:rFonts w:ascii="Verdana" w:hAnsi="Verdana" w:cs="Arial"/>
          <w:b/>
          <w:sz w:val="20"/>
          <w:vertAlign w:val="superscript"/>
        </w:rPr>
        <w:t>1</w:t>
      </w:r>
    </w:p>
    <w:p w:rsidR="00DC6E8F" w:rsidRDefault="00DC6E8F">
      <w:pPr>
        <w:pStyle w:val="Tekstkomentarza"/>
        <w:tabs>
          <w:tab w:val="num" w:pos="0"/>
        </w:tabs>
        <w:rPr>
          <w:rFonts w:ascii="Verdana" w:hAnsi="Verdana" w:cs="Arial"/>
          <w:sz w:val="16"/>
          <w:szCs w:val="24"/>
        </w:rPr>
      </w:pPr>
    </w:p>
    <w:p w:rsidR="00DC6E8F" w:rsidRDefault="00DC6E8F">
      <w:pPr>
        <w:pStyle w:val="Tekstkomentarza"/>
        <w:tabs>
          <w:tab w:val="num" w:pos="0"/>
        </w:tabs>
        <w:rPr>
          <w:rFonts w:ascii="Verdana" w:hAnsi="Verdana" w:cs="Arial"/>
          <w:sz w:val="16"/>
          <w:szCs w:val="24"/>
        </w:rPr>
      </w:pPr>
    </w:p>
    <w:p w:rsidR="00DC6E8F" w:rsidRDefault="00DC6E8F">
      <w:pPr>
        <w:spacing w:line="360" w:lineRule="auto"/>
        <w:ind w:right="4675"/>
        <w:jc w:val="center"/>
        <w:rPr>
          <w:rFonts w:ascii="Verdana" w:hAnsi="Verdana"/>
          <w:sz w:val="20"/>
        </w:rPr>
      </w:pPr>
      <w:r>
        <w:rPr>
          <w:rFonts w:ascii="Verdana" w:hAnsi="Verdana"/>
          <w:sz w:val="20"/>
        </w:rPr>
        <w:t>Data: …………………201</w:t>
      </w:r>
      <w:r w:rsidR="00315543">
        <w:rPr>
          <w:rFonts w:ascii="Verdana" w:hAnsi="Verdana"/>
          <w:sz w:val="20"/>
        </w:rPr>
        <w:t>7</w:t>
      </w:r>
      <w:r>
        <w:rPr>
          <w:rFonts w:ascii="Verdana" w:hAnsi="Verdana"/>
          <w:sz w:val="20"/>
        </w:rPr>
        <w:t xml:space="preserve"> r.</w:t>
      </w: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r>
        <w:rPr>
          <w:rFonts w:ascii="Verdana" w:hAnsi="Verdana"/>
          <w:sz w:val="20"/>
        </w:rPr>
        <w:t>……………………………………………………………</w:t>
      </w:r>
    </w:p>
    <w:p w:rsidR="00DC6E8F" w:rsidRDefault="00DC6E8F">
      <w:pPr>
        <w:ind w:right="4675"/>
        <w:jc w:val="center"/>
        <w:rPr>
          <w:rFonts w:ascii="Verdana" w:hAnsi="Verdana"/>
          <w:sz w:val="20"/>
        </w:rPr>
      </w:pPr>
      <w:r>
        <w:rPr>
          <w:rFonts w:ascii="Verdana" w:hAnsi="Verdana"/>
          <w:i/>
          <w:sz w:val="16"/>
          <w:szCs w:val="16"/>
        </w:rPr>
        <w:t>(podpis)</w:t>
      </w: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616807" w:rsidRDefault="00A724D9" w:rsidP="00616807">
      <w:pPr>
        <w:pStyle w:val="Nagwek6"/>
        <w:jc w:val="right"/>
        <w:rPr>
          <w:rFonts w:ascii="Verdana" w:hAnsi="Verdana" w:cs="Arial"/>
          <w:b/>
          <w:bCs/>
          <w:sz w:val="20"/>
          <w:u w:val="none"/>
        </w:rPr>
      </w:pPr>
      <w:r>
        <w:rPr>
          <w:rFonts w:ascii="Verdana" w:hAnsi="Verdana" w:cs="Arial"/>
          <w:b/>
          <w:bCs/>
          <w:noProof/>
          <w:sz w:val="20"/>
          <w:u w:val="none"/>
        </w:rPr>
        <w:pict>
          <v:rect id="Rectangle 47" o:spid="_x0000_s1027" style="position:absolute;left:0;text-align:left;margin-left:0;margin-top:9pt;width:189pt;height:97.8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t/9M5isCAABRBAAADgAAAAAAAAAAAAAAAAAuAgAAZHJzL2Uy&#10;b0RvYy54bWxQSwECLQAUAAYACAAAACEAmKfbRtwAAAAHAQAADwAAAAAAAAAAAAAAAACFBAAAZHJz&#10;L2Rvd25yZXYueG1sUEsFBgAAAAAEAAQA8wAAAI4FAAAAAA==&#10;">
            <v:textbox>
              <w:txbxContent>
                <w:p w:rsidR="00A8114E" w:rsidRDefault="00A8114E" w:rsidP="00616807"/>
                <w:p w:rsidR="00A8114E" w:rsidRDefault="00A8114E" w:rsidP="00616807"/>
                <w:p w:rsidR="00A8114E" w:rsidRDefault="00A8114E" w:rsidP="00616807"/>
                <w:p w:rsidR="00A8114E" w:rsidRDefault="00A8114E" w:rsidP="00616807">
                  <w:pPr>
                    <w:pStyle w:val="Tekstpodstawowy31"/>
                    <w:tabs>
                      <w:tab w:val="clear" w:pos="284"/>
                    </w:tabs>
                    <w:jc w:val="center"/>
                    <w:rPr>
                      <w:szCs w:val="24"/>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p>
                <w:p w:rsidR="00A8114E" w:rsidRDefault="00A8114E" w:rsidP="00616807">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616807">
        <w:rPr>
          <w:rFonts w:ascii="Verdana" w:hAnsi="Verdana" w:cs="Arial"/>
          <w:b/>
          <w:bCs/>
          <w:sz w:val="20"/>
          <w:u w:val="none"/>
        </w:rPr>
        <w:t>ZAŁĄCZNIK NR 2</w:t>
      </w:r>
      <w:r w:rsidR="00CA4BAE">
        <w:rPr>
          <w:rFonts w:ascii="Verdana" w:hAnsi="Verdana" w:cs="Arial"/>
          <w:b/>
          <w:bCs/>
          <w:sz w:val="20"/>
          <w:u w:val="none"/>
        </w:rPr>
        <w:t>.2</w:t>
      </w:r>
    </w:p>
    <w:p w:rsidR="007F11D7" w:rsidRPr="00F67F58" w:rsidRDefault="00A724D9" w:rsidP="007F11D7">
      <w:pPr>
        <w:pStyle w:val="14StanowiskoPodpisujacego"/>
        <w:ind w:right="70"/>
        <w:rPr>
          <w:sz w:val="16"/>
        </w:rPr>
      </w:pPr>
      <w:r>
        <w:rPr>
          <w:noProof/>
          <w:sz w:val="16"/>
        </w:rPr>
        <w:pict>
          <v:rect id="Rectangle 46" o:spid="_x0000_s1028" style="position:absolute;left:0;text-align:left;margin-left:0;margin-top:4.2pt;width:189pt;height:82.9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Cq7LcmKwIAAFAEAAAOAAAAAAAAAAAAAAAAAC4CAABkcnMvZTJv&#10;RG9jLnhtbFBLAQItABQABgAIAAAAIQA7kYAP2wAAAAYBAAAPAAAAAAAAAAAAAAAAAIUEAABkcnMv&#10;ZG93bnJldi54bWxQSwUGAAAAAAQABADzAAAAjQUAAAAA&#10;">
            <v:textbox>
              <w:txbxContent>
                <w:p w:rsidR="00A8114E" w:rsidRDefault="00A8114E" w:rsidP="007F11D7"/>
                <w:p w:rsidR="00A8114E" w:rsidRDefault="00A8114E" w:rsidP="007F11D7"/>
                <w:p w:rsidR="00A8114E" w:rsidRDefault="00A8114E" w:rsidP="007F11D7"/>
                <w:p w:rsidR="00A8114E" w:rsidRDefault="00A8114E" w:rsidP="007F11D7">
                  <w:pPr>
                    <w:pStyle w:val="Tekstpodstawowy310"/>
                    <w:tabs>
                      <w:tab w:val="clear" w:pos="284"/>
                    </w:tabs>
                    <w:jc w:val="center"/>
                    <w:rPr>
                      <w:szCs w:val="24"/>
                    </w:rPr>
                  </w:pPr>
                </w:p>
                <w:p w:rsidR="00A8114E" w:rsidRDefault="00A8114E" w:rsidP="007F11D7">
                  <w:pPr>
                    <w:pStyle w:val="Tekstpodstawowy310"/>
                    <w:tabs>
                      <w:tab w:val="clear" w:pos="284"/>
                    </w:tabs>
                    <w:jc w:val="center"/>
                    <w:rPr>
                      <w:rFonts w:ascii="Arial" w:hAnsi="Arial" w:cs="Arial"/>
                      <w:sz w:val="18"/>
                      <w:szCs w:val="24"/>
                    </w:rPr>
                  </w:pPr>
                </w:p>
                <w:p w:rsidR="00A8114E" w:rsidRPr="000140ED" w:rsidRDefault="00A8114E" w:rsidP="007F11D7">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i/>
          <w:iCs/>
          <w:sz w:val="16"/>
        </w:rPr>
      </w:pPr>
    </w:p>
    <w:p w:rsidR="007F11D7" w:rsidRPr="00F67F58"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F64EB5" w:rsidRDefault="00F64EB5" w:rsidP="007F11D7">
      <w:pPr>
        <w:pStyle w:val="14StanowiskoPodpisujacego"/>
        <w:ind w:right="70"/>
        <w:rPr>
          <w:b/>
          <w:sz w:val="16"/>
        </w:rPr>
      </w:pPr>
    </w:p>
    <w:p w:rsidR="00616807" w:rsidRPr="00F67F58" w:rsidRDefault="00616807" w:rsidP="007F11D7">
      <w:pPr>
        <w:pStyle w:val="14StanowiskoPodpisujacego"/>
        <w:ind w:right="70"/>
        <w:rPr>
          <w:b/>
          <w:sz w:val="16"/>
        </w:rPr>
      </w:pPr>
    </w:p>
    <w:p w:rsidR="007F11D7" w:rsidRPr="00F67F58" w:rsidRDefault="007F11D7" w:rsidP="007F11D7">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Default="007F11D7"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00F64EB5">
        <w:rPr>
          <w:rFonts w:ascii="Verdana" w:hAnsi="Verdana" w:cs="Tahoma"/>
          <w:b/>
          <w:bCs/>
          <w:sz w:val="20"/>
        </w:rPr>
        <w:t xml:space="preserve">Modernizacja przełączników </w:t>
      </w:r>
      <w:proofErr w:type="spellStart"/>
      <w:r w:rsidR="00F64EB5">
        <w:rPr>
          <w:rFonts w:ascii="Verdana" w:hAnsi="Verdana" w:cs="Tahoma"/>
          <w:b/>
          <w:bCs/>
          <w:sz w:val="20"/>
        </w:rPr>
        <w:t>DataCenter</w:t>
      </w:r>
      <w:proofErr w:type="spellEnd"/>
      <w:r w:rsidRPr="00F67F58">
        <w:rPr>
          <w:rFonts w:ascii="Verdana" w:hAnsi="Verdana"/>
          <w:sz w:val="20"/>
        </w:rPr>
        <w:t xml:space="preserve">, o znaku </w:t>
      </w:r>
      <w:r w:rsidRPr="002425B3">
        <w:rPr>
          <w:rFonts w:ascii="Verdana" w:hAnsi="Verdana"/>
          <w:sz w:val="20"/>
        </w:rPr>
        <w:t>CUI/ZP/</w:t>
      </w:r>
      <w:r w:rsidR="009F2F0E">
        <w:rPr>
          <w:rFonts w:ascii="Verdana" w:hAnsi="Verdana"/>
          <w:sz w:val="20"/>
        </w:rPr>
        <w:t>C</w:t>
      </w:r>
      <w:r>
        <w:rPr>
          <w:rFonts w:ascii="Verdana" w:hAnsi="Verdana"/>
          <w:sz w:val="20"/>
        </w:rPr>
        <w:t>/</w:t>
      </w:r>
      <w:r w:rsidR="00F64EB5">
        <w:rPr>
          <w:rFonts w:ascii="Verdana" w:hAnsi="Verdana"/>
          <w:sz w:val="20"/>
        </w:rPr>
        <w:t>11</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7C745A" w:rsidRPr="00F67F58" w:rsidRDefault="007C745A" w:rsidP="00C73C1B">
      <w:pPr>
        <w:spacing w:line="276" w:lineRule="auto"/>
        <w:jc w:val="both"/>
        <w:rPr>
          <w:rFonts w:ascii="Verdana" w:hAnsi="Verdana"/>
          <w:sz w:val="20"/>
        </w:rPr>
      </w:pPr>
    </w:p>
    <w:p w:rsidR="007F11D7" w:rsidRPr="00F67F58" w:rsidRDefault="007F11D7" w:rsidP="00C73C1B">
      <w:pPr>
        <w:pStyle w:val="14StanowiskoPodpisujacego"/>
        <w:spacing w:line="276" w:lineRule="auto"/>
        <w:ind w:right="70"/>
        <w:rPr>
          <w:sz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t>1. OŚWIADCZENIE DOTYCZĄCE WYKONAWCY:</w:t>
      </w:r>
    </w:p>
    <w:p w:rsidR="007F11D7" w:rsidRPr="00F64EB5" w:rsidRDefault="007F11D7" w:rsidP="00F64EB5">
      <w:pPr>
        <w:spacing w:line="276" w:lineRule="auto"/>
        <w:jc w:val="both"/>
        <w:rPr>
          <w:rFonts w:ascii="Verdana" w:hAnsi="Verdana"/>
          <w:sz w:val="20"/>
        </w:rPr>
      </w:pPr>
      <w:r w:rsidRPr="00F64EB5">
        <w:rPr>
          <w:rFonts w:ascii="Verdana" w:hAnsi="Verdana"/>
          <w:sz w:val="20"/>
        </w:rPr>
        <w:t xml:space="preserve">Oświadczam, że nie podlegam wykluczeniu z postępowania na podstawie art. 24 ust. 1 </w:t>
      </w:r>
      <w:proofErr w:type="spellStart"/>
      <w:r w:rsidRPr="00F64EB5">
        <w:rPr>
          <w:rFonts w:ascii="Verdana" w:hAnsi="Verdana"/>
          <w:sz w:val="20"/>
        </w:rPr>
        <w:t>pkt</w:t>
      </w:r>
      <w:proofErr w:type="spellEnd"/>
      <w:r w:rsidRPr="00F64EB5">
        <w:rPr>
          <w:rFonts w:ascii="Verdana" w:hAnsi="Verdana"/>
          <w:sz w:val="20"/>
        </w:rPr>
        <w:t xml:space="preserve"> 12-23 ustawy </w:t>
      </w:r>
      <w:proofErr w:type="spellStart"/>
      <w:r w:rsidRPr="00F64EB5">
        <w:rPr>
          <w:rFonts w:ascii="Verdana" w:hAnsi="Verdana"/>
          <w:sz w:val="20"/>
        </w:rPr>
        <w:t>Pzp</w:t>
      </w:r>
      <w:proofErr w:type="spellEnd"/>
      <w:r w:rsidRPr="00F64EB5">
        <w:rPr>
          <w:rFonts w:ascii="Verdana" w:hAnsi="Verdana"/>
          <w:sz w:val="20"/>
        </w:rPr>
        <w:t>.</w:t>
      </w:r>
    </w:p>
    <w:p w:rsidR="007C745A" w:rsidRPr="007C745A" w:rsidRDefault="007C745A" w:rsidP="007C745A">
      <w:pPr>
        <w:pStyle w:val="Akapitzlist"/>
        <w:spacing w:line="360" w:lineRule="auto"/>
        <w:jc w:val="both"/>
        <w:rPr>
          <w:rFonts w:ascii="Verdana" w:hAnsi="Verdana"/>
          <w:sz w:val="20"/>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rPr>
      </w:pPr>
      <w:r w:rsidRPr="00BC041E">
        <w:rPr>
          <w:rFonts w:ascii="Verdana" w:hAnsi="Verdana"/>
          <w:sz w:val="20"/>
        </w:rPr>
        <w:t>……………………………………………………………</w:t>
      </w:r>
    </w:p>
    <w:p w:rsidR="007F11D7" w:rsidRPr="00BC041E"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Pr="00F67F58" w:rsidRDefault="007F11D7" w:rsidP="007F11D7">
      <w:pPr>
        <w:pStyle w:val="14StanowiskoPodpisujacego"/>
        <w:ind w:right="70"/>
        <w:rPr>
          <w:sz w:val="16"/>
        </w:rPr>
      </w:pPr>
    </w:p>
    <w:p w:rsidR="007F11D7" w:rsidRDefault="007F11D7" w:rsidP="007F11D7">
      <w:pPr>
        <w:spacing w:line="360" w:lineRule="auto"/>
        <w:jc w:val="both"/>
        <w:rPr>
          <w:rFonts w:ascii="Verdana" w:hAnsi="Verdana"/>
          <w:sz w:val="20"/>
        </w:rPr>
      </w:pPr>
    </w:p>
    <w:p w:rsidR="007F11D7" w:rsidRPr="00BC041E" w:rsidRDefault="007F11D7" w:rsidP="00C73C1B">
      <w:pPr>
        <w:spacing w:line="276"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pkt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F67F58" w:rsidRDefault="007F11D7" w:rsidP="007F11D7">
      <w:pPr>
        <w:pStyle w:val="14StanowiskoPodpisujacego"/>
        <w:ind w:right="70"/>
        <w:rPr>
          <w:sz w:val="16"/>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szCs w:val="20"/>
        </w:rPr>
      </w:pPr>
      <w:r w:rsidRPr="00BC041E">
        <w:rPr>
          <w:rFonts w:ascii="Verdana" w:hAnsi="Verdana"/>
          <w:sz w:val="20"/>
          <w:szCs w:val="20"/>
        </w:rPr>
        <w:t>……………………………………………………………</w:t>
      </w:r>
    </w:p>
    <w:p w:rsidR="007F11D7"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Default="007F11D7" w:rsidP="007F11D7">
      <w:pPr>
        <w:ind w:right="4678"/>
        <w:jc w:val="center"/>
        <w:rPr>
          <w:rFonts w:ascii="Verdana" w:hAnsi="Verdana"/>
          <w:sz w:val="16"/>
          <w:szCs w:val="16"/>
        </w:rPr>
      </w:pPr>
    </w:p>
    <w:p w:rsidR="007F11D7" w:rsidRDefault="007F11D7" w:rsidP="007F11D7">
      <w:pPr>
        <w:ind w:right="4678"/>
        <w:jc w:val="center"/>
        <w:rPr>
          <w:rFonts w:ascii="Verdana" w:hAnsi="Verdana"/>
          <w:sz w:val="16"/>
          <w:szCs w:val="16"/>
        </w:rPr>
      </w:pPr>
    </w:p>
    <w:p w:rsidR="00F64EB5" w:rsidRDefault="00F64EB5" w:rsidP="007F11D7">
      <w:pPr>
        <w:ind w:right="4678"/>
        <w:jc w:val="center"/>
        <w:rPr>
          <w:rFonts w:ascii="Verdana" w:hAnsi="Verdana"/>
          <w:sz w:val="16"/>
          <w:szCs w:val="16"/>
        </w:rPr>
      </w:pPr>
    </w:p>
    <w:p w:rsidR="00F64EB5" w:rsidRDefault="00F64EB5" w:rsidP="007F11D7">
      <w:pPr>
        <w:ind w:right="4678"/>
        <w:jc w:val="center"/>
        <w:rPr>
          <w:rFonts w:ascii="Verdana" w:hAnsi="Verdana"/>
          <w:sz w:val="16"/>
          <w:szCs w:val="16"/>
        </w:rPr>
      </w:pPr>
    </w:p>
    <w:p w:rsidR="00F64EB5" w:rsidRPr="00BC041E" w:rsidRDefault="00F64EB5" w:rsidP="007F11D7">
      <w:pPr>
        <w:ind w:right="4678"/>
        <w:jc w:val="center"/>
        <w:rPr>
          <w:rFonts w:ascii="Verdana" w:hAnsi="Verdana"/>
          <w:sz w:val="16"/>
          <w:szCs w:val="16"/>
        </w:rPr>
      </w:pPr>
    </w:p>
    <w:p w:rsidR="007F11D7" w:rsidRPr="00BC041E" w:rsidRDefault="007F11D7" w:rsidP="00C73C1B">
      <w:pPr>
        <w:spacing w:line="276" w:lineRule="auto"/>
        <w:jc w:val="both"/>
        <w:rPr>
          <w:rFonts w:ascii="Verdana" w:hAnsi="Verdana"/>
          <w:b/>
          <w:sz w:val="20"/>
        </w:rPr>
      </w:pPr>
      <w:r w:rsidRPr="00BC041E">
        <w:rPr>
          <w:rFonts w:ascii="Verdana" w:hAnsi="Verdana"/>
          <w:b/>
          <w:sz w:val="20"/>
        </w:rPr>
        <w:lastRenderedPageBreak/>
        <w:t>2. OŚWIADCZENIE DOTYCZĄCE PODWYKONAWCY NIEBĘDĄCEGO PODMIOTEM, NA KTÓREGO ZASOBY POWOŁUJE SIĘ WYKONAWCA:</w:t>
      </w:r>
    </w:p>
    <w:p w:rsidR="007F11D7" w:rsidRDefault="007F11D7"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7F11D7" w:rsidRPr="00BC041E" w:rsidRDefault="007F11D7" w:rsidP="007F11D7">
      <w:pPr>
        <w:spacing w:line="360" w:lineRule="auto"/>
        <w:jc w:val="both"/>
        <w:rPr>
          <w:rFonts w:ascii="Verdana" w:hAnsi="Verdana"/>
          <w:sz w:val="20"/>
        </w:rPr>
      </w:pP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rsidP="007F11D7">
      <w:pPr>
        <w:spacing w:line="360" w:lineRule="auto"/>
        <w:jc w:val="both"/>
        <w:rPr>
          <w:rFonts w:ascii="Verdana" w:hAnsi="Verdana"/>
          <w:sz w:val="16"/>
          <w:szCs w:val="18"/>
        </w:rPr>
      </w:pPr>
    </w:p>
    <w:p w:rsidR="007F11D7" w:rsidRDefault="007F11D7" w:rsidP="007F11D7">
      <w:pPr>
        <w:spacing w:line="360" w:lineRule="auto"/>
        <w:jc w:val="both"/>
        <w:rPr>
          <w:rFonts w:ascii="Verdana" w:hAnsi="Verdana"/>
          <w:b/>
          <w:sz w:val="20"/>
        </w:rPr>
      </w:pPr>
    </w:p>
    <w:p w:rsidR="0004789A" w:rsidRPr="00BC041E" w:rsidRDefault="0004789A" w:rsidP="00C73C1B">
      <w:pPr>
        <w:spacing w:line="276" w:lineRule="auto"/>
        <w:jc w:val="both"/>
        <w:rPr>
          <w:rFonts w:ascii="Verdana" w:hAnsi="Verdana"/>
          <w:b/>
          <w:sz w:val="20"/>
        </w:rPr>
      </w:pPr>
      <w:r>
        <w:rPr>
          <w:rFonts w:ascii="Verdana" w:hAnsi="Verdana"/>
          <w:b/>
          <w:sz w:val="20"/>
        </w:rPr>
        <w:t>3</w:t>
      </w:r>
      <w:r w:rsidRPr="00BC041E">
        <w:rPr>
          <w:rFonts w:ascii="Verdana" w:hAnsi="Verdana"/>
          <w:b/>
          <w:sz w:val="20"/>
        </w:rPr>
        <w:t>. OŚWIADC</w:t>
      </w:r>
      <w:r>
        <w:rPr>
          <w:rFonts w:ascii="Verdana" w:hAnsi="Verdana"/>
          <w:b/>
          <w:sz w:val="20"/>
        </w:rPr>
        <w:t xml:space="preserve">ZENIE DOTYCZĄCE PODWYKONAWCY </w:t>
      </w:r>
      <w:r w:rsidRPr="00BC041E">
        <w:rPr>
          <w:rFonts w:ascii="Verdana" w:hAnsi="Verdana"/>
          <w:b/>
          <w:sz w:val="20"/>
        </w:rPr>
        <w:t>BĘDĄCEGO PODMIOTEM, NA KTÓREGO ZASOBY POWOŁUJE SIĘ WYKONAWCA:</w:t>
      </w:r>
    </w:p>
    <w:p w:rsidR="0004789A" w:rsidRDefault="0004789A" w:rsidP="00C73C1B">
      <w:pPr>
        <w:spacing w:line="276"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xml:space="preserve">, </w:t>
      </w:r>
      <w:r>
        <w:rPr>
          <w:rFonts w:ascii="Verdana" w:hAnsi="Verdana"/>
          <w:sz w:val="20"/>
        </w:rPr>
        <w:t>na którego/</w:t>
      </w:r>
      <w:proofErr w:type="spellStart"/>
      <w:r>
        <w:rPr>
          <w:rFonts w:ascii="Verdana" w:hAnsi="Verdana"/>
          <w:sz w:val="20"/>
        </w:rPr>
        <w:t>ych</w:t>
      </w:r>
      <w:proofErr w:type="spellEnd"/>
      <w:r>
        <w:rPr>
          <w:rFonts w:ascii="Verdana" w:hAnsi="Verdana"/>
          <w:sz w:val="20"/>
        </w:rPr>
        <w:t xml:space="preserve"> zasoby powołuję się w niniejszym postępowaniu: ……………………………………………………</w:t>
      </w:r>
      <w:r w:rsidRPr="00BC041E">
        <w:rPr>
          <w:rFonts w:ascii="Verdana" w:hAnsi="Verdana"/>
          <w:sz w:val="20"/>
        </w:rPr>
        <w:t>……………..….……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04789A" w:rsidRPr="00BC041E" w:rsidRDefault="0004789A" w:rsidP="0004789A">
      <w:pPr>
        <w:spacing w:line="360" w:lineRule="auto"/>
        <w:jc w:val="both"/>
        <w:rPr>
          <w:rFonts w:ascii="Verdana" w:hAnsi="Verdana"/>
          <w:sz w:val="20"/>
        </w:rPr>
      </w:pPr>
    </w:p>
    <w:p w:rsidR="0004789A" w:rsidRPr="00F67F58" w:rsidRDefault="0004789A" w:rsidP="0004789A">
      <w:pPr>
        <w:pStyle w:val="14StanowiskoPodpisujacego"/>
        <w:ind w:right="70"/>
        <w:rPr>
          <w:sz w:val="16"/>
        </w:rPr>
      </w:pPr>
    </w:p>
    <w:p w:rsidR="0004789A" w:rsidRPr="00332D84" w:rsidRDefault="0004789A" w:rsidP="0004789A">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04789A" w:rsidRDefault="0004789A" w:rsidP="0004789A">
      <w:pPr>
        <w:spacing w:line="360" w:lineRule="auto"/>
        <w:ind w:right="4675"/>
        <w:jc w:val="center"/>
        <w:rPr>
          <w:rFonts w:ascii="Verdana" w:hAnsi="Verdana"/>
          <w:sz w:val="20"/>
        </w:rPr>
      </w:pPr>
    </w:p>
    <w:p w:rsidR="0004789A" w:rsidRPr="00332D84" w:rsidRDefault="0004789A" w:rsidP="0004789A">
      <w:pPr>
        <w:spacing w:line="360" w:lineRule="auto"/>
        <w:ind w:right="4675"/>
        <w:jc w:val="center"/>
        <w:rPr>
          <w:rFonts w:ascii="Verdana" w:hAnsi="Verdana"/>
          <w:sz w:val="20"/>
        </w:rPr>
      </w:pPr>
    </w:p>
    <w:p w:rsidR="0004789A" w:rsidRPr="00332D84" w:rsidRDefault="0004789A" w:rsidP="0004789A">
      <w:pPr>
        <w:ind w:right="4675"/>
        <w:jc w:val="center"/>
        <w:rPr>
          <w:rFonts w:ascii="Verdana" w:hAnsi="Verdana"/>
          <w:sz w:val="20"/>
        </w:rPr>
      </w:pPr>
      <w:r w:rsidRPr="00332D84">
        <w:rPr>
          <w:rFonts w:ascii="Verdana" w:hAnsi="Verdana"/>
          <w:sz w:val="20"/>
        </w:rPr>
        <w:t>……………………………………………………………</w:t>
      </w:r>
    </w:p>
    <w:p w:rsidR="0004789A" w:rsidRDefault="0004789A" w:rsidP="0004789A">
      <w:pPr>
        <w:ind w:right="4678"/>
        <w:jc w:val="center"/>
        <w:rPr>
          <w:rFonts w:ascii="Verdana" w:hAnsi="Verdana"/>
          <w:sz w:val="16"/>
          <w:szCs w:val="16"/>
        </w:rPr>
      </w:pPr>
      <w:r w:rsidRPr="00332D84">
        <w:rPr>
          <w:rFonts w:ascii="Verdana" w:hAnsi="Verdana"/>
          <w:sz w:val="16"/>
          <w:szCs w:val="16"/>
        </w:rPr>
        <w:t>(podpis)</w:t>
      </w:r>
    </w:p>
    <w:p w:rsidR="0004789A" w:rsidRDefault="0004789A" w:rsidP="0004789A">
      <w:pPr>
        <w:ind w:right="4678"/>
        <w:jc w:val="center"/>
        <w:rPr>
          <w:rFonts w:ascii="Verdana" w:hAnsi="Verdana"/>
          <w:sz w:val="16"/>
          <w:szCs w:val="16"/>
        </w:rPr>
      </w:pPr>
    </w:p>
    <w:p w:rsidR="0004789A" w:rsidRDefault="0004789A" w:rsidP="0004789A">
      <w:pPr>
        <w:ind w:right="4678"/>
        <w:jc w:val="center"/>
        <w:rPr>
          <w:rFonts w:ascii="Verdana" w:hAnsi="Verdana"/>
          <w:sz w:val="16"/>
          <w:szCs w:val="16"/>
        </w:rPr>
      </w:pPr>
    </w:p>
    <w:p w:rsidR="00F64EB5" w:rsidRPr="00332D84" w:rsidRDefault="00F64EB5" w:rsidP="0004789A">
      <w:pPr>
        <w:ind w:right="4678"/>
        <w:jc w:val="center"/>
        <w:rPr>
          <w:rFonts w:ascii="Verdana" w:hAnsi="Verdana"/>
          <w:sz w:val="16"/>
          <w:szCs w:val="16"/>
        </w:rPr>
      </w:pPr>
    </w:p>
    <w:p w:rsidR="007F11D7" w:rsidRPr="00332D84" w:rsidRDefault="0004789A" w:rsidP="00C73C1B">
      <w:pPr>
        <w:spacing w:line="276" w:lineRule="auto"/>
        <w:jc w:val="both"/>
        <w:rPr>
          <w:rFonts w:ascii="Verdana" w:hAnsi="Verdana"/>
          <w:b/>
          <w:sz w:val="20"/>
        </w:rPr>
      </w:pPr>
      <w:r>
        <w:rPr>
          <w:rFonts w:ascii="Verdana" w:hAnsi="Verdana"/>
          <w:b/>
          <w:sz w:val="20"/>
        </w:rPr>
        <w:t xml:space="preserve">4. </w:t>
      </w:r>
      <w:r w:rsidR="007F11D7" w:rsidRPr="00332D84">
        <w:rPr>
          <w:rFonts w:ascii="Verdana" w:hAnsi="Verdana"/>
          <w:b/>
          <w:sz w:val="20"/>
        </w:rPr>
        <w:t>OŚWIADCZENIE DOTYCZĄCE PODANYCH INFORMACJI:</w:t>
      </w:r>
    </w:p>
    <w:p w:rsidR="007F11D7" w:rsidRPr="00332D84" w:rsidRDefault="007F11D7" w:rsidP="00C73C1B">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C73C1B" w:rsidRDefault="00C73C1B">
      <w:pPr>
        <w:jc w:val="right"/>
        <w:rPr>
          <w:rFonts w:ascii="Verdana" w:hAnsi="Verdana" w:cs="Arial"/>
          <w:sz w:val="20"/>
        </w:rPr>
      </w:pPr>
    </w:p>
    <w:p w:rsidR="007F11D7" w:rsidRDefault="007F11D7">
      <w:pPr>
        <w:jc w:val="right"/>
        <w:rPr>
          <w:rFonts w:ascii="Verdana" w:hAnsi="Verdana" w:cs="Arial"/>
          <w:sz w:val="20"/>
        </w:rPr>
      </w:pPr>
    </w:p>
    <w:p w:rsidR="00781122" w:rsidRDefault="00A724D9" w:rsidP="00781122">
      <w:pPr>
        <w:pStyle w:val="Nagwek6"/>
        <w:jc w:val="right"/>
        <w:rPr>
          <w:rFonts w:ascii="Verdana" w:hAnsi="Verdana" w:cs="Arial"/>
          <w:b/>
          <w:bCs/>
          <w:sz w:val="20"/>
          <w:u w:val="none"/>
        </w:rPr>
      </w:pPr>
      <w:r>
        <w:rPr>
          <w:rFonts w:ascii="Verdana" w:hAnsi="Verdana" w:cs="Arial"/>
          <w:b/>
          <w:bCs/>
          <w:noProof/>
          <w:sz w:val="20"/>
          <w:u w:val="none"/>
        </w:rPr>
        <w:lastRenderedPageBreak/>
        <w:pict>
          <v:rect id="Rectangle 50" o:spid="_x0000_s1029" style="position:absolute;left:0;text-align:left;margin-left:0;margin-top:9pt;width:189pt;height:97.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BRJroCsCAABQBAAADgAAAAAAAAAAAAAAAAAuAgAAZHJzL2Uy&#10;b0RvYy54bWxQSwECLQAUAAYACAAAACEAmKfbRtwAAAAHAQAADwAAAAAAAAAAAAAAAACFBAAAZHJz&#10;L2Rvd25yZXYueG1sUEsFBgAAAAAEAAQA8wAAAI4FAAAAAA==&#10;">
            <v:textbox>
              <w:txbxContent>
                <w:p w:rsidR="00781122" w:rsidRDefault="00781122" w:rsidP="00781122"/>
                <w:p w:rsidR="00781122" w:rsidRDefault="00781122" w:rsidP="00781122"/>
                <w:p w:rsidR="00781122" w:rsidRDefault="00781122" w:rsidP="00781122"/>
                <w:p w:rsidR="00781122" w:rsidRDefault="00781122" w:rsidP="00781122">
                  <w:pPr>
                    <w:pStyle w:val="Tekstpodstawowy31"/>
                    <w:tabs>
                      <w:tab w:val="clear" w:pos="284"/>
                    </w:tabs>
                    <w:jc w:val="center"/>
                    <w:rPr>
                      <w:szCs w:val="24"/>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p>
                <w:p w:rsidR="00781122" w:rsidRDefault="00781122" w:rsidP="0078112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F64EB5">
        <w:rPr>
          <w:rFonts w:ascii="Verdana" w:hAnsi="Verdana" w:cs="Arial"/>
          <w:b/>
          <w:bCs/>
          <w:sz w:val="20"/>
          <w:u w:val="none"/>
        </w:rPr>
        <w:t>ZAŁĄCZNIK NR 2.3</w:t>
      </w:r>
    </w:p>
    <w:p w:rsidR="00781122" w:rsidRPr="00F67F58" w:rsidRDefault="00A724D9" w:rsidP="00781122">
      <w:pPr>
        <w:pStyle w:val="14StanowiskoPodpisujacego"/>
        <w:ind w:right="70"/>
        <w:rPr>
          <w:sz w:val="16"/>
        </w:rPr>
      </w:pPr>
      <w:r>
        <w:rPr>
          <w:noProof/>
          <w:sz w:val="16"/>
        </w:rPr>
        <w:pict>
          <v:rect id="Rectangle 49" o:spid="_x0000_s1030" style="position:absolute;left:0;text-align:left;margin-left:0;margin-top:4.2pt;width:189pt;height:82.9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">
            <v:textbox>
              <w:txbxContent>
                <w:p w:rsidR="00781122" w:rsidRDefault="00781122" w:rsidP="00781122"/>
                <w:p w:rsidR="00781122" w:rsidRDefault="00781122" w:rsidP="00781122"/>
                <w:p w:rsidR="00781122" w:rsidRDefault="00781122" w:rsidP="00781122"/>
                <w:p w:rsidR="00781122" w:rsidRDefault="00781122" w:rsidP="00781122">
                  <w:pPr>
                    <w:pStyle w:val="Tekstpodstawowy310"/>
                    <w:tabs>
                      <w:tab w:val="clear" w:pos="284"/>
                    </w:tabs>
                    <w:jc w:val="center"/>
                    <w:rPr>
                      <w:szCs w:val="24"/>
                    </w:rPr>
                  </w:pPr>
                </w:p>
                <w:p w:rsidR="00781122" w:rsidRDefault="00781122" w:rsidP="00781122">
                  <w:pPr>
                    <w:pStyle w:val="Tekstpodstawowy310"/>
                    <w:tabs>
                      <w:tab w:val="clear" w:pos="284"/>
                    </w:tabs>
                    <w:jc w:val="center"/>
                    <w:rPr>
                      <w:rFonts w:ascii="Arial" w:hAnsi="Arial" w:cs="Arial"/>
                      <w:sz w:val="18"/>
                      <w:szCs w:val="24"/>
                    </w:rPr>
                  </w:pPr>
                </w:p>
                <w:p w:rsidR="00781122" w:rsidRPr="000140ED" w:rsidRDefault="00781122" w:rsidP="0078112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sz w:val="16"/>
        </w:rPr>
      </w:pPr>
    </w:p>
    <w:p w:rsidR="00781122" w:rsidRPr="00F67F58" w:rsidRDefault="00781122" w:rsidP="00781122">
      <w:pPr>
        <w:pStyle w:val="14StanowiskoPodpisujacego"/>
        <w:ind w:right="70"/>
        <w:rPr>
          <w:b/>
          <w:bCs/>
          <w:i/>
          <w:iCs/>
          <w:sz w:val="16"/>
        </w:rPr>
      </w:pPr>
    </w:p>
    <w:p w:rsidR="00781122" w:rsidRPr="00F67F58"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781122" w:rsidRDefault="00781122" w:rsidP="00781122">
      <w:pPr>
        <w:pStyle w:val="14StanowiskoPodpisujacego"/>
        <w:ind w:right="70"/>
        <w:rPr>
          <w:b/>
          <w:sz w:val="16"/>
        </w:rPr>
      </w:pPr>
    </w:p>
    <w:p w:rsidR="00F64EB5" w:rsidRDefault="00F64EB5" w:rsidP="00781122">
      <w:pPr>
        <w:pStyle w:val="14StanowiskoPodpisujacego"/>
        <w:ind w:right="70"/>
        <w:rPr>
          <w:b/>
          <w:sz w:val="16"/>
        </w:rPr>
      </w:pPr>
    </w:p>
    <w:p w:rsidR="00781122" w:rsidRDefault="00781122" w:rsidP="00781122">
      <w:pPr>
        <w:pStyle w:val="14StanowiskoPodpisujacego"/>
        <w:ind w:right="70"/>
        <w:rPr>
          <w:b/>
          <w:sz w:val="16"/>
        </w:rPr>
      </w:pPr>
    </w:p>
    <w:p w:rsidR="00781122" w:rsidRPr="00F67F58" w:rsidRDefault="00781122" w:rsidP="00781122">
      <w:pPr>
        <w:pStyle w:val="14StanowiskoPodpisujacego"/>
        <w:ind w:right="70"/>
        <w:rPr>
          <w:b/>
          <w:sz w:val="16"/>
        </w:rPr>
      </w:pPr>
    </w:p>
    <w:p w:rsidR="00781122" w:rsidRPr="00F67F58" w:rsidRDefault="00781122" w:rsidP="00781122">
      <w:pPr>
        <w:pStyle w:val="Nagwek2"/>
        <w:ind w:firstLine="0"/>
        <w:jc w:val="center"/>
        <w:rPr>
          <w:caps/>
        </w:rPr>
      </w:pPr>
      <w:r w:rsidRPr="00F67F58">
        <w:rPr>
          <w:caps/>
        </w:rPr>
        <w:t xml:space="preserve">Oświadczenie Wykonawcy O </w:t>
      </w:r>
      <w:r w:rsidR="00C73C1B">
        <w:rPr>
          <w:caps/>
        </w:rPr>
        <w:t>SPEŁNIENIU WARUNKÓW UDZIAŁU W POSTĘPOWANIU SKŁADANE</w:t>
      </w:r>
      <w:r w:rsidRPr="00F67F58">
        <w:rPr>
          <w:caps/>
        </w:rPr>
        <w:t xml:space="preserve"> na podstawie art. 25a ust. </w:t>
      </w:r>
      <w:r w:rsidR="00C73C1B">
        <w:rPr>
          <w:caps/>
        </w:rPr>
        <w:t>1</w:t>
      </w:r>
      <w:r w:rsidRPr="00F67F58">
        <w:rPr>
          <w:caps/>
        </w:rPr>
        <w:t xml:space="preserve"> ustawy PZP</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Default="00C73C1B" w:rsidP="00C73C1B">
      <w:pPr>
        <w:spacing w:line="276" w:lineRule="auto"/>
        <w:jc w:val="both"/>
        <w:rPr>
          <w:rFonts w:ascii="Verdana" w:hAnsi="Verdana"/>
          <w:sz w:val="20"/>
        </w:rPr>
      </w:pPr>
      <w:r w:rsidRPr="00F67F58">
        <w:rPr>
          <w:rFonts w:ascii="Verdana" w:hAnsi="Verdana"/>
          <w:sz w:val="20"/>
        </w:rPr>
        <w:t xml:space="preserve">Ubiegając się o udzielenie zamówienia publicznego na zadanie pn. </w:t>
      </w:r>
      <w:r w:rsidR="00F64EB5">
        <w:rPr>
          <w:rFonts w:ascii="Verdana" w:hAnsi="Verdana" w:cs="Tahoma"/>
          <w:b/>
          <w:bCs/>
          <w:sz w:val="20"/>
        </w:rPr>
        <w:t>Modernizacj</w:t>
      </w:r>
      <w:r w:rsidR="0023138B">
        <w:rPr>
          <w:rFonts w:ascii="Verdana" w:hAnsi="Verdana" w:cs="Tahoma"/>
          <w:b/>
          <w:bCs/>
          <w:sz w:val="20"/>
        </w:rPr>
        <w:t>a</w:t>
      </w:r>
      <w:r w:rsidR="00F64EB5">
        <w:rPr>
          <w:rFonts w:ascii="Verdana" w:hAnsi="Verdana" w:cs="Tahoma"/>
          <w:b/>
          <w:bCs/>
          <w:sz w:val="20"/>
        </w:rPr>
        <w:t xml:space="preserve"> przełączników </w:t>
      </w:r>
      <w:proofErr w:type="spellStart"/>
      <w:r w:rsidR="00F64EB5">
        <w:rPr>
          <w:rFonts w:ascii="Verdana" w:hAnsi="Verdana" w:cs="Tahoma"/>
          <w:b/>
          <w:bCs/>
          <w:sz w:val="20"/>
        </w:rPr>
        <w:t>DataCenter</w:t>
      </w:r>
      <w:proofErr w:type="spellEnd"/>
      <w:r w:rsidRPr="00F67F58">
        <w:rPr>
          <w:rFonts w:ascii="Verdana" w:hAnsi="Verdana"/>
          <w:sz w:val="20"/>
        </w:rPr>
        <w:t xml:space="preserve">, o znaku </w:t>
      </w:r>
      <w:r w:rsidRPr="002425B3">
        <w:rPr>
          <w:rFonts w:ascii="Verdana" w:hAnsi="Verdana"/>
          <w:sz w:val="20"/>
        </w:rPr>
        <w:t>CUI/ZP/</w:t>
      </w:r>
      <w:r>
        <w:rPr>
          <w:rFonts w:ascii="Verdana" w:hAnsi="Verdana"/>
          <w:sz w:val="20"/>
        </w:rPr>
        <w:t>C/</w:t>
      </w:r>
      <w:r w:rsidR="00F64EB5">
        <w:rPr>
          <w:rFonts w:ascii="Verdana" w:hAnsi="Verdana"/>
          <w:sz w:val="20"/>
        </w:rPr>
        <w:t>11</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C73C1B" w:rsidRPr="00F67F58" w:rsidRDefault="00C73C1B" w:rsidP="00C73C1B">
      <w:pPr>
        <w:spacing w:line="276" w:lineRule="auto"/>
        <w:jc w:val="both"/>
        <w:rPr>
          <w:rFonts w:ascii="Verdana" w:hAnsi="Verdana"/>
          <w:sz w:val="20"/>
        </w:rPr>
      </w:pPr>
    </w:p>
    <w:p w:rsidR="00C73C1B" w:rsidRPr="00F67F58" w:rsidRDefault="00C73C1B" w:rsidP="00C73C1B">
      <w:pPr>
        <w:pStyle w:val="14StanowiskoPodpisujacego"/>
        <w:spacing w:line="276" w:lineRule="auto"/>
        <w:ind w:right="70"/>
        <w:rPr>
          <w:sz w:val="16"/>
        </w:rPr>
      </w:pPr>
    </w:p>
    <w:p w:rsidR="00C73C1B" w:rsidRPr="00BC041E" w:rsidRDefault="00C73C1B" w:rsidP="00C73C1B">
      <w:pPr>
        <w:spacing w:line="276" w:lineRule="auto"/>
        <w:jc w:val="both"/>
        <w:rPr>
          <w:rFonts w:ascii="Verdana" w:hAnsi="Verdana"/>
          <w:b/>
          <w:sz w:val="20"/>
        </w:rPr>
      </w:pPr>
      <w:r w:rsidRPr="00BC041E">
        <w:rPr>
          <w:rFonts w:ascii="Verdana" w:hAnsi="Verdana"/>
          <w:b/>
          <w:sz w:val="20"/>
        </w:rPr>
        <w:t>1. OŚWIADCZENIE DOTYCZĄCE WYKONAWCY:</w:t>
      </w:r>
    </w:p>
    <w:p w:rsidR="00C73C1B" w:rsidRPr="00C73C1B" w:rsidRDefault="00C73C1B" w:rsidP="00C73C1B">
      <w:pPr>
        <w:spacing w:line="276" w:lineRule="auto"/>
        <w:jc w:val="both"/>
        <w:rPr>
          <w:rFonts w:ascii="Verdana" w:hAnsi="Verdana"/>
          <w:i/>
          <w:sz w:val="18"/>
          <w:szCs w:val="18"/>
        </w:rPr>
      </w:pPr>
      <w:r w:rsidRPr="00C73C1B">
        <w:rPr>
          <w:rFonts w:ascii="Verdana" w:hAnsi="Verdana"/>
          <w:sz w:val="20"/>
        </w:rPr>
        <w:t xml:space="preserve">Oświadczam, że </w:t>
      </w:r>
      <w:r>
        <w:rPr>
          <w:rFonts w:ascii="Verdana" w:hAnsi="Verdana"/>
          <w:sz w:val="20"/>
        </w:rPr>
        <w:t>spełniam warunki udziału w postępowaniu określone przez Zamawiającego w ogłoszeniu o zamówieniu.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C73C1B" w:rsidRPr="00BC041E" w:rsidRDefault="00C73C1B" w:rsidP="00C73C1B">
      <w:pPr>
        <w:spacing w:line="276" w:lineRule="auto"/>
        <w:jc w:val="both"/>
        <w:rPr>
          <w:rFonts w:ascii="Verdana" w:hAnsi="Verdana"/>
          <w:b/>
          <w:sz w:val="20"/>
        </w:rPr>
      </w:pPr>
      <w:r>
        <w:rPr>
          <w:rFonts w:ascii="Verdana" w:hAnsi="Verdana"/>
          <w:b/>
          <w:sz w:val="20"/>
        </w:rPr>
        <w:t>2</w:t>
      </w:r>
      <w:r w:rsidRPr="00BC041E">
        <w:rPr>
          <w:rFonts w:ascii="Verdana" w:hAnsi="Verdana"/>
          <w:b/>
          <w:sz w:val="20"/>
        </w:rPr>
        <w:t xml:space="preserve">. OŚWIADCZENIE DOTYCZĄCE </w:t>
      </w:r>
      <w:r>
        <w:rPr>
          <w:rFonts w:ascii="Verdana" w:hAnsi="Verdana"/>
          <w:b/>
          <w:sz w:val="20"/>
        </w:rPr>
        <w:t>POLEGANIA NA ZASOBACH INNYCH PODMIOTÓW</w:t>
      </w:r>
      <w:r w:rsidRPr="00BC041E">
        <w:rPr>
          <w:rFonts w:ascii="Verdana" w:hAnsi="Verdana"/>
          <w:b/>
          <w:sz w:val="20"/>
        </w:rPr>
        <w:t>:</w:t>
      </w:r>
    </w:p>
    <w:p w:rsidR="00C73C1B" w:rsidRDefault="00C73C1B" w:rsidP="00C73C1B">
      <w:pPr>
        <w:spacing w:line="276" w:lineRule="auto"/>
        <w:jc w:val="both"/>
        <w:rPr>
          <w:rFonts w:ascii="Verdana" w:hAnsi="Verdana"/>
          <w:sz w:val="20"/>
        </w:rPr>
      </w:pPr>
      <w:r w:rsidRPr="00C73C1B">
        <w:rPr>
          <w:rFonts w:ascii="Verdana" w:hAnsi="Verdana"/>
          <w:sz w:val="20"/>
        </w:rPr>
        <w:t xml:space="preserve">Oświadczam, że </w:t>
      </w:r>
      <w:r>
        <w:rPr>
          <w:rFonts w:ascii="Verdana" w:hAnsi="Verdana"/>
          <w:sz w:val="20"/>
        </w:rPr>
        <w:t>w celu wykazania spełniania warunków udziału w postępowaniu określonych przez Zamawiającego w ogłoszeniu o zamówieniu, polegam na zasobach następującego/</w:t>
      </w:r>
      <w:proofErr w:type="spellStart"/>
      <w:r>
        <w:rPr>
          <w:rFonts w:ascii="Verdana" w:hAnsi="Verdana"/>
          <w:sz w:val="20"/>
        </w:rPr>
        <w:t>ych</w:t>
      </w:r>
      <w:proofErr w:type="spellEnd"/>
      <w:r>
        <w:rPr>
          <w:rFonts w:ascii="Verdana" w:hAnsi="Verdana"/>
          <w:sz w:val="20"/>
        </w:rPr>
        <w:t xml:space="preserve"> podmiotów:</w:t>
      </w:r>
    </w:p>
    <w:p w:rsidR="00C73C1B" w:rsidRPr="00C73C1B" w:rsidRDefault="00C73C1B" w:rsidP="00C73C1B">
      <w:pPr>
        <w:spacing w:line="276" w:lineRule="auto"/>
        <w:jc w:val="both"/>
        <w:rPr>
          <w:rFonts w:ascii="Verdana" w:hAnsi="Verdana"/>
          <w:i/>
          <w:sz w:val="16"/>
          <w:szCs w:val="16"/>
        </w:rPr>
      </w:pPr>
      <w:r>
        <w:rPr>
          <w:rFonts w:ascii="Verdana" w:hAnsi="Verdana"/>
          <w:sz w:val="20"/>
        </w:rPr>
        <w:t xml:space="preserve">………………………………………………………………………………………………………………………………………………… w następującym zakresie ………………………………………………………………………………………………………. </w:t>
      </w:r>
      <w:r w:rsidRPr="00C73C1B">
        <w:rPr>
          <w:rFonts w:ascii="Verdana" w:hAnsi="Verdana"/>
          <w:i/>
          <w:sz w:val="16"/>
          <w:szCs w:val="16"/>
        </w:rPr>
        <w:t>(wskazać podmiot i określić zakres dla wskazanego podmiotu)</w:t>
      </w:r>
    </w:p>
    <w:p w:rsidR="00C73C1B" w:rsidRPr="007C745A" w:rsidRDefault="00C73C1B" w:rsidP="00C73C1B">
      <w:pPr>
        <w:pStyle w:val="Akapitzlist"/>
        <w:spacing w:line="360" w:lineRule="auto"/>
        <w:jc w:val="both"/>
        <w:rPr>
          <w:rFonts w:ascii="Verdana" w:hAnsi="Verdana"/>
          <w:sz w:val="20"/>
        </w:rPr>
      </w:pPr>
    </w:p>
    <w:p w:rsidR="00C73C1B" w:rsidRPr="00BC041E" w:rsidRDefault="00C73C1B" w:rsidP="00C73C1B">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C73C1B" w:rsidRDefault="00C73C1B" w:rsidP="00C73C1B">
      <w:pPr>
        <w:spacing w:line="360" w:lineRule="auto"/>
        <w:ind w:right="4675"/>
        <w:jc w:val="center"/>
        <w:rPr>
          <w:rFonts w:ascii="Verdana" w:hAnsi="Verdana"/>
          <w:sz w:val="20"/>
        </w:rPr>
      </w:pPr>
    </w:p>
    <w:p w:rsidR="00C73C1B" w:rsidRPr="00BC041E" w:rsidRDefault="00C73C1B" w:rsidP="00C73C1B">
      <w:pPr>
        <w:spacing w:line="360" w:lineRule="auto"/>
        <w:ind w:right="4675"/>
        <w:jc w:val="center"/>
        <w:rPr>
          <w:rFonts w:ascii="Verdana" w:hAnsi="Verdana"/>
          <w:sz w:val="20"/>
        </w:rPr>
      </w:pPr>
    </w:p>
    <w:p w:rsidR="00C73C1B" w:rsidRPr="00BC041E" w:rsidRDefault="00C73C1B" w:rsidP="00C73C1B">
      <w:pPr>
        <w:ind w:right="4678"/>
        <w:jc w:val="center"/>
        <w:rPr>
          <w:rFonts w:ascii="Verdana" w:hAnsi="Verdana"/>
          <w:sz w:val="20"/>
        </w:rPr>
      </w:pPr>
      <w:r w:rsidRPr="00BC041E">
        <w:rPr>
          <w:rFonts w:ascii="Verdana" w:hAnsi="Verdana"/>
          <w:sz w:val="20"/>
        </w:rPr>
        <w:t>……………………………………………………………</w:t>
      </w:r>
    </w:p>
    <w:p w:rsidR="00C73C1B" w:rsidRPr="00BC041E" w:rsidRDefault="00C73C1B" w:rsidP="00C73C1B">
      <w:pPr>
        <w:ind w:right="4678"/>
        <w:jc w:val="center"/>
        <w:rPr>
          <w:rFonts w:ascii="Verdana" w:hAnsi="Verdana"/>
          <w:sz w:val="16"/>
          <w:szCs w:val="16"/>
        </w:rPr>
      </w:pPr>
      <w:r w:rsidRPr="00BC041E">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F64EB5" w:rsidRDefault="00F64EB5">
      <w:pPr>
        <w:jc w:val="right"/>
        <w:rPr>
          <w:rFonts w:ascii="Verdana" w:hAnsi="Verdana" w:cs="Arial"/>
          <w:sz w:val="20"/>
        </w:rPr>
      </w:pPr>
    </w:p>
    <w:p w:rsidR="007F11D7" w:rsidRDefault="007F11D7">
      <w:pPr>
        <w:jc w:val="right"/>
        <w:rPr>
          <w:rFonts w:ascii="Verdana" w:hAnsi="Verdana" w:cs="Arial"/>
          <w:sz w:val="20"/>
        </w:rPr>
      </w:pPr>
    </w:p>
    <w:p w:rsidR="00B24691" w:rsidRPr="00332D84" w:rsidRDefault="00B24691" w:rsidP="00B24691">
      <w:pPr>
        <w:spacing w:line="276" w:lineRule="auto"/>
        <w:jc w:val="both"/>
        <w:rPr>
          <w:rFonts w:ascii="Verdana" w:hAnsi="Verdana"/>
          <w:b/>
          <w:sz w:val="20"/>
        </w:rPr>
      </w:pPr>
      <w:r>
        <w:rPr>
          <w:rFonts w:ascii="Verdana" w:hAnsi="Verdana"/>
          <w:b/>
          <w:sz w:val="20"/>
        </w:rPr>
        <w:t xml:space="preserve">3. </w:t>
      </w:r>
      <w:r w:rsidRPr="00332D84">
        <w:rPr>
          <w:rFonts w:ascii="Verdana" w:hAnsi="Verdana"/>
          <w:b/>
          <w:sz w:val="20"/>
        </w:rPr>
        <w:t>OŚWIADCZENIE DOTYCZĄCE PODANYCH INFORMACJI:</w:t>
      </w:r>
    </w:p>
    <w:p w:rsidR="00B24691" w:rsidRPr="00332D84" w:rsidRDefault="00B24691" w:rsidP="00B24691">
      <w:pPr>
        <w:spacing w:line="276"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B24691" w:rsidRPr="00F67F58" w:rsidRDefault="00B24691" w:rsidP="00B24691">
      <w:pPr>
        <w:pStyle w:val="14StanowiskoPodpisujacego"/>
        <w:ind w:right="70"/>
        <w:rPr>
          <w:sz w:val="16"/>
        </w:rPr>
      </w:pPr>
    </w:p>
    <w:p w:rsidR="00B24691" w:rsidRPr="00332D84" w:rsidRDefault="00B24691" w:rsidP="00B24691">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B24691" w:rsidRDefault="00B24691" w:rsidP="00B24691">
      <w:pPr>
        <w:spacing w:line="360" w:lineRule="auto"/>
        <w:ind w:right="4675"/>
        <w:jc w:val="center"/>
        <w:rPr>
          <w:rFonts w:ascii="Verdana" w:hAnsi="Verdana"/>
          <w:sz w:val="20"/>
        </w:rPr>
      </w:pPr>
    </w:p>
    <w:p w:rsidR="00B24691" w:rsidRPr="00332D84" w:rsidRDefault="00B24691" w:rsidP="00B24691">
      <w:pPr>
        <w:spacing w:line="360" w:lineRule="auto"/>
        <w:ind w:right="4675"/>
        <w:jc w:val="center"/>
        <w:rPr>
          <w:rFonts w:ascii="Verdana" w:hAnsi="Verdana"/>
          <w:sz w:val="20"/>
        </w:rPr>
      </w:pPr>
    </w:p>
    <w:p w:rsidR="00B24691" w:rsidRPr="00332D84" w:rsidRDefault="00B24691" w:rsidP="00B24691">
      <w:pPr>
        <w:ind w:right="4675"/>
        <w:jc w:val="center"/>
        <w:rPr>
          <w:rFonts w:ascii="Verdana" w:hAnsi="Verdana"/>
          <w:sz w:val="20"/>
        </w:rPr>
      </w:pPr>
      <w:r w:rsidRPr="00332D84">
        <w:rPr>
          <w:rFonts w:ascii="Verdana" w:hAnsi="Verdana"/>
          <w:sz w:val="20"/>
        </w:rPr>
        <w:t>……………………………………………………………</w:t>
      </w:r>
    </w:p>
    <w:p w:rsidR="00B24691" w:rsidRPr="00332D84" w:rsidRDefault="00B24691" w:rsidP="00B24691">
      <w:pPr>
        <w:ind w:right="4678"/>
        <w:jc w:val="center"/>
        <w:rPr>
          <w:rFonts w:ascii="Verdana" w:hAnsi="Verdana"/>
          <w:sz w:val="16"/>
          <w:szCs w:val="16"/>
        </w:rPr>
      </w:pPr>
      <w:r w:rsidRPr="00332D84">
        <w:rPr>
          <w:rFonts w:ascii="Verdana" w:hAnsi="Verdana"/>
          <w:sz w:val="16"/>
          <w:szCs w:val="16"/>
        </w:rPr>
        <w:t>(podpis)</w:t>
      </w:r>
    </w:p>
    <w:p w:rsidR="007F11D7" w:rsidRDefault="007F11D7"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A724D9" w:rsidP="00303DF8">
      <w:pPr>
        <w:pStyle w:val="Nagwek6"/>
        <w:jc w:val="right"/>
        <w:rPr>
          <w:rFonts w:ascii="Verdana" w:hAnsi="Verdana" w:cs="Arial"/>
          <w:b/>
          <w:bCs/>
          <w:sz w:val="20"/>
          <w:u w:val="none"/>
        </w:rPr>
      </w:pPr>
      <w:r>
        <w:rPr>
          <w:rFonts w:ascii="Verdana" w:hAnsi="Verdana" w:cs="Arial"/>
          <w:b/>
          <w:bCs/>
          <w:noProof/>
          <w:sz w:val="20"/>
          <w:u w:val="none"/>
        </w:rPr>
        <w:pict>
          <v:rect id="Rectangle 52" o:spid="_x0000_s1031" style="position:absolute;left:0;text-align:left;margin-left:0;margin-top:9pt;width:189pt;height:97.8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">
            <v:textbox>
              <w:txbxContent>
                <w:p w:rsidR="00303DF8" w:rsidRDefault="00303DF8" w:rsidP="00303DF8"/>
                <w:p w:rsidR="00303DF8" w:rsidRDefault="00303DF8" w:rsidP="00303DF8"/>
                <w:p w:rsidR="00303DF8" w:rsidRDefault="00303DF8" w:rsidP="00303DF8"/>
                <w:p w:rsidR="00303DF8" w:rsidRDefault="00303DF8" w:rsidP="00303DF8">
                  <w:pPr>
                    <w:pStyle w:val="Tekstpodstawowy31"/>
                    <w:tabs>
                      <w:tab w:val="clear" w:pos="284"/>
                    </w:tabs>
                    <w:jc w:val="center"/>
                    <w:rPr>
                      <w:szCs w:val="24"/>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p>
                <w:p w:rsidR="00303DF8" w:rsidRDefault="00303DF8" w:rsidP="00303DF8">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F64EB5">
        <w:rPr>
          <w:rFonts w:ascii="Verdana" w:hAnsi="Verdana" w:cs="Arial"/>
          <w:b/>
          <w:bCs/>
          <w:sz w:val="20"/>
          <w:u w:val="none"/>
        </w:rPr>
        <w:t>ZAŁĄCZNIK NR 2.4</w:t>
      </w:r>
    </w:p>
    <w:p w:rsidR="00303DF8" w:rsidRPr="00F67F58" w:rsidRDefault="00A724D9" w:rsidP="00303DF8">
      <w:pPr>
        <w:pStyle w:val="14StanowiskoPodpisujacego"/>
        <w:ind w:right="70"/>
        <w:rPr>
          <w:sz w:val="16"/>
        </w:rPr>
      </w:pPr>
      <w:r>
        <w:rPr>
          <w:noProof/>
          <w:sz w:val="16"/>
        </w:rPr>
        <w:pict>
          <v:rect id="Rectangle 51" o:spid="_x0000_s1032" style="position:absolute;left:0;text-align:left;margin-left:0;margin-top:4.2pt;width:189pt;height:82.9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">
            <v:textbox>
              <w:txbxContent>
                <w:p w:rsidR="00303DF8" w:rsidRDefault="00303DF8" w:rsidP="00303DF8"/>
                <w:p w:rsidR="00303DF8" w:rsidRDefault="00303DF8" w:rsidP="00303DF8"/>
                <w:p w:rsidR="00303DF8" w:rsidRDefault="00303DF8" w:rsidP="00303DF8"/>
                <w:p w:rsidR="00303DF8" w:rsidRDefault="00303DF8" w:rsidP="00303DF8">
                  <w:pPr>
                    <w:pStyle w:val="Tekstpodstawowy310"/>
                    <w:tabs>
                      <w:tab w:val="clear" w:pos="284"/>
                    </w:tabs>
                    <w:jc w:val="center"/>
                    <w:rPr>
                      <w:szCs w:val="24"/>
                    </w:rPr>
                  </w:pPr>
                </w:p>
                <w:p w:rsidR="00303DF8" w:rsidRDefault="00303DF8" w:rsidP="00303DF8">
                  <w:pPr>
                    <w:pStyle w:val="Tekstpodstawowy310"/>
                    <w:tabs>
                      <w:tab w:val="clear" w:pos="284"/>
                    </w:tabs>
                    <w:jc w:val="center"/>
                    <w:rPr>
                      <w:rFonts w:ascii="Arial" w:hAnsi="Arial" w:cs="Arial"/>
                      <w:sz w:val="18"/>
                      <w:szCs w:val="24"/>
                    </w:rPr>
                  </w:pPr>
                </w:p>
                <w:p w:rsidR="00303DF8" w:rsidRPr="000140ED" w:rsidRDefault="00303DF8" w:rsidP="00303DF8">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sz w:val="16"/>
        </w:rPr>
      </w:pPr>
    </w:p>
    <w:p w:rsidR="00303DF8" w:rsidRPr="00F67F58" w:rsidRDefault="00303DF8" w:rsidP="00303DF8">
      <w:pPr>
        <w:pStyle w:val="14StanowiskoPodpisujacego"/>
        <w:ind w:right="70"/>
        <w:rPr>
          <w:b/>
          <w:bCs/>
          <w:i/>
          <w:iCs/>
          <w:sz w:val="16"/>
        </w:rPr>
      </w:pPr>
    </w:p>
    <w:p w:rsidR="00303DF8" w:rsidRPr="00F67F5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Default="00303DF8" w:rsidP="00303DF8">
      <w:pPr>
        <w:pStyle w:val="14StanowiskoPodpisujacego"/>
        <w:ind w:right="70"/>
        <w:rPr>
          <w:b/>
          <w:sz w:val="16"/>
        </w:rPr>
      </w:pPr>
    </w:p>
    <w:p w:rsidR="00303DF8" w:rsidRPr="00F67F58" w:rsidRDefault="00303DF8" w:rsidP="00303DF8">
      <w:pPr>
        <w:pStyle w:val="14StanowiskoPodpisujacego"/>
        <w:ind w:right="70"/>
        <w:rPr>
          <w:b/>
          <w:sz w:val="16"/>
        </w:rPr>
      </w:pPr>
    </w:p>
    <w:p w:rsidR="002E6DDE" w:rsidRPr="009D1A65" w:rsidRDefault="002E6DDE" w:rsidP="002E6DDE">
      <w:pPr>
        <w:jc w:val="center"/>
        <w:rPr>
          <w:rFonts w:ascii="Verdana" w:hAnsi="Verdana"/>
          <w:b/>
          <w:sz w:val="20"/>
        </w:rPr>
      </w:pPr>
      <w:r w:rsidRPr="009D1A65">
        <w:rPr>
          <w:rFonts w:ascii="Verdana" w:hAnsi="Verdana"/>
          <w:b/>
          <w:bCs/>
          <w:sz w:val="20"/>
        </w:rPr>
        <w:t>O Ś W I A D C Z E N I E</w:t>
      </w:r>
    </w:p>
    <w:p w:rsidR="002E6DDE" w:rsidRPr="009D1A65" w:rsidRDefault="002E6DDE" w:rsidP="002E6DDE">
      <w:pPr>
        <w:jc w:val="both"/>
        <w:rPr>
          <w:rFonts w:ascii="Verdana" w:hAnsi="Verdana"/>
          <w:bCs/>
          <w:sz w:val="20"/>
        </w:rPr>
      </w:pPr>
      <w:r w:rsidRPr="009D1A65">
        <w:rPr>
          <w:rFonts w:ascii="Verdana" w:hAnsi="Verdana"/>
          <w:bCs/>
          <w:sz w:val="20"/>
        </w:rPr>
        <w:t xml:space="preserve">o przynależności lub braku przynależności do tej samej grupy kapitałowej </w:t>
      </w:r>
      <w:r w:rsidRPr="009D1A65">
        <w:rPr>
          <w:rFonts w:ascii="Verdana" w:hAnsi="Verdana"/>
          <w:bCs/>
          <w:sz w:val="20"/>
        </w:rPr>
        <w:br/>
        <w:t xml:space="preserve">z Wykonawcami uczestniczącymi w postępowaniu na </w:t>
      </w:r>
      <w:r w:rsidRPr="009D1A65">
        <w:rPr>
          <w:rFonts w:ascii="Verdana" w:hAnsi="Verdana"/>
          <w:sz w:val="20"/>
        </w:rPr>
        <w:t xml:space="preserve">zadanie pn. </w:t>
      </w:r>
      <w:r w:rsidR="00F64EB5">
        <w:rPr>
          <w:rFonts w:ascii="Verdana" w:hAnsi="Verdana" w:cs="Tahoma"/>
          <w:b/>
          <w:bCs/>
          <w:sz w:val="20"/>
        </w:rPr>
        <w:t xml:space="preserve">Modernizacja przełączników </w:t>
      </w:r>
      <w:proofErr w:type="spellStart"/>
      <w:r w:rsidR="00F64EB5">
        <w:rPr>
          <w:rFonts w:ascii="Verdana" w:hAnsi="Verdana" w:cs="Tahoma"/>
          <w:b/>
          <w:bCs/>
          <w:sz w:val="20"/>
        </w:rPr>
        <w:t>DataCenter</w:t>
      </w:r>
      <w:proofErr w:type="spellEnd"/>
      <w:r w:rsidR="00F64EB5">
        <w:rPr>
          <w:rFonts w:ascii="Verdana" w:hAnsi="Verdana" w:cs="Tahoma"/>
          <w:b/>
          <w:bCs/>
          <w:sz w:val="20"/>
        </w:rPr>
        <w:t>,</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sidR="00F64EB5">
        <w:rPr>
          <w:rFonts w:ascii="Verdana" w:hAnsi="Verdana" w:cs="Tahoma"/>
          <w:sz w:val="20"/>
        </w:rPr>
        <w:t>11</w:t>
      </w:r>
      <w:r w:rsidRPr="005D6D28">
        <w:rPr>
          <w:rFonts w:ascii="Verdana" w:hAnsi="Verdana" w:cs="Tahoma"/>
          <w:sz w:val="20"/>
        </w:rPr>
        <w:t>/2017</w:t>
      </w:r>
      <w:r>
        <w:rPr>
          <w:rFonts w:ascii="Verdana" w:hAnsi="Verdana" w:cs="Tahoma"/>
          <w:sz w:val="20"/>
        </w:rPr>
        <w:t xml:space="preserve"> </w:t>
      </w: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sz w:val="20"/>
        </w:rPr>
      </w:pPr>
      <w:r w:rsidRPr="009D1A65">
        <w:rPr>
          <w:rFonts w:ascii="Verdana" w:hAnsi="Verdana"/>
          <w:sz w:val="20"/>
        </w:rPr>
        <w:t xml:space="preserve">1. Oświadczam, iż </w:t>
      </w:r>
      <w:r w:rsidRPr="009D1A65">
        <w:rPr>
          <w:rFonts w:ascii="Verdana" w:hAnsi="Verdana"/>
          <w:b/>
          <w:sz w:val="20"/>
        </w:rPr>
        <w:t>należę/my</w:t>
      </w:r>
      <w:r w:rsidRPr="009D1A65">
        <w:rPr>
          <w:rFonts w:ascii="Verdana" w:hAnsi="Verdana"/>
          <w:sz w:val="20"/>
        </w:rPr>
        <w:t xml:space="preserve"> do tej samej grupy kapitałowej, (w rozumieniu ustawy </w:t>
      </w:r>
      <w:r w:rsidRPr="009D1A65">
        <w:rPr>
          <w:rFonts w:ascii="Verdana" w:hAnsi="Verdana"/>
          <w:sz w:val="20"/>
        </w:rPr>
        <w:br/>
        <w:t xml:space="preserve">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zm.) z następującymi Wykonawcami</w:t>
      </w:r>
      <w:r>
        <w:rPr>
          <w:rFonts w:ascii="Verdana" w:hAnsi="Verdana"/>
          <w:sz w:val="20"/>
        </w:rPr>
        <w:t>,</w:t>
      </w:r>
      <w:r w:rsidRPr="009D1A65">
        <w:rPr>
          <w:rFonts w:ascii="Verdana" w:hAnsi="Verdana"/>
          <w:sz w:val="20"/>
        </w:rPr>
        <w:t xml:space="preserve"> którzy złożyli oferty w postępowaniu:</w:t>
      </w:r>
    </w:p>
    <w:p w:rsidR="002E6DDE" w:rsidRPr="009D1A65" w:rsidRDefault="002E6DDE" w:rsidP="002E6DDE">
      <w:pPr>
        <w:jc w:val="both"/>
        <w:rPr>
          <w:rFonts w:ascii="Verdana" w:hAnsi="Verdana"/>
          <w:sz w:val="20"/>
        </w:rPr>
      </w:pPr>
      <w:r w:rsidRPr="009D1A65">
        <w:rPr>
          <w:rFonts w:ascii="Verdana" w:hAnsi="Verdana"/>
          <w:sz w:val="20"/>
        </w:rPr>
        <w:t>1) ………………………………………………………………………………………</w:t>
      </w:r>
    </w:p>
    <w:p w:rsidR="002E6DDE" w:rsidRPr="00A034A7" w:rsidRDefault="002E6DDE" w:rsidP="002E6DDE">
      <w:pPr>
        <w:jc w:val="both"/>
        <w:rPr>
          <w:rFonts w:ascii="Verdana" w:hAnsi="Verdana"/>
          <w:b/>
          <w:sz w:val="20"/>
          <w:vertAlign w:val="superscript"/>
        </w:rPr>
      </w:pPr>
      <w:r w:rsidRPr="009D1A65">
        <w:rPr>
          <w:rFonts w:ascii="Verdana" w:hAnsi="Verdana"/>
          <w:sz w:val="20"/>
        </w:rPr>
        <w:t>2) ………………………………………………………………………………………</w:t>
      </w:r>
      <w:r>
        <w:rPr>
          <w:rFonts w:ascii="Verdana" w:hAnsi="Verdana"/>
          <w:b/>
          <w:sz w:val="20"/>
          <w:vertAlign w:val="superscript"/>
        </w:rPr>
        <w:t>1</w:t>
      </w:r>
    </w:p>
    <w:p w:rsidR="002E6DDE" w:rsidRPr="009D1A65" w:rsidRDefault="002E6DDE" w:rsidP="002E6DDE">
      <w:pPr>
        <w:jc w:val="both"/>
        <w:rPr>
          <w:rFonts w:ascii="Verdana" w:hAnsi="Verdana"/>
          <w:sz w:val="20"/>
        </w:rPr>
      </w:pPr>
      <w:r w:rsidRPr="009D1A65">
        <w:rPr>
          <w:rFonts w:ascii="Verdana" w:hAnsi="Verdana"/>
          <w:sz w:val="20"/>
        </w:rPr>
        <w:t>wskazanymi w informacji zamieszczonej przez Zamawiającego na podstawie art. 86 ust. 5 ust</w:t>
      </w:r>
      <w:r>
        <w:rPr>
          <w:rFonts w:ascii="Verdana" w:hAnsi="Verdana"/>
          <w:sz w:val="20"/>
        </w:rPr>
        <w:t xml:space="preserve">awy </w:t>
      </w:r>
      <w:proofErr w:type="spellStart"/>
      <w:r>
        <w:rPr>
          <w:rFonts w:ascii="Verdana" w:hAnsi="Verdana"/>
          <w:sz w:val="20"/>
        </w:rPr>
        <w:t>Pzp</w:t>
      </w:r>
      <w:proofErr w:type="spellEnd"/>
      <w:r>
        <w:rPr>
          <w:rFonts w:ascii="Verdana" w:hAnsi="Verdana"/>
          <w:sz w:val="20"/>
        </w:rPr>
        <w:t xml:space="preserve"> na stronie internetowej</w:t>
      </w:r>
      <w:r w:rsidRPr="009D1A65">
        <w:rPr>
          <w:rFonts w:ascii="Verdana" w:hAnsi="Verdana"/>
          <w:sz w:val="20"/>
        </w:rPr>
        <w:t>.</w:t>
      </w:r>
    </w:p>
    <w:p w:rsidR="002E6DDE" w:rsidRPr="009D1A65" w:rsidRDefault="002E6DDE" w:rsidP="002E6DDE">
      <w:pPr>
        <w:jc w:val="both"/>
        <w:rPr>
          <w:rFonts w:ascii="Verdana" w:hAnsi="Verdana"/>
          <w:bCs/>
          <w:sz w:val="20"/>
        </w:rPr>
      </w:pPr>
    </w:p>
    <w:p w:rsidR="002E6DDE" w:rsidRPr="009D1A65" w:rsidRDefault="002E6DDE" w:rsidP="002E6DDE">
      <w:pPr>
        <w:jc w:val="both"/>
        <w:rPr>
          <w:rFonts w:ascii="Verdana" w:hAnsi="Verdana"/>
          <w:sz w:val="20"/>
        </w:rPr>
      </w:pPr>
    </w:p>
    <w:p w:rsidR="002E6DDE" w:rsidRPr="009D1A65" w:rsidRDefault="002E6DDE" w:rsidP="002E6DDE">
      <w:pPr>
        <w:jc w:val="both"/>
        <w:rPr>
          <w:rFonts w:ascii="Verdana" w:hAnsi="Verdana"/>
          <w:b/>
          <w:bCs/>
          <w:sz w:val="20"/>
        </w:rPr>
      </w:pPr>
      <w:r w:rsidRPr="009D1A65">
        <w:rPr>
          <w:rFonts w:ascii="Verdana" w:hAnsi="Verdana"/>
          <w:sz w:val="20"/>
        </w:rPr>
        <w:t xml:space="preserve">2. Oświadczam, iż </w:t>
      </w:r>
      <w:r w:rsidRPr="009D1A65">
        <w:rPr>
          <w:rFonts w:ascii="Verdana" w:hAnsi="Verdana"/>
          <w:b/>
          <w:sz w:val="20"/>
        </w:rPr>
        <w:t>nie należę/my</w:t>
      </w:r>
      <w:r w:rsidRPr="009D1A65">
        <w:rPr>
          <w:rFonts w:ascii="Verdana" w:hAnsi="Verdana"/>
          <w:sz w:val="20"/>
        </w:rPr>
        <w:t xml:space="preserve"> do tej samej grupy kapitałowej, (w rozumieniu ustawy z dnia 16 lutego 2007 r. o ochronie konkurencji i konsumentów - Dz. U. z 2015 r. poz. 184 z </w:t>
      </w:r>
      <w:proofErr w:type="spellStart"/>
      <w:r w:rsidRPr="009D1A65">
        <w:rPr>
          <w:rFonts w:ascii="Verdana" w:hAnsi="Verdana"/>
          <w:sz w:val="20"/>
        </w:rPr>
        <w:t>późn</w:t>
      </w:r>
      <w:proofErr w:type="spellEnd"/>
      <w:r w:rsidRPr="009D1A65">
        <w:rPr>
          <w:rFonts w:ascii="Verdana" w:hAnsi="Verdana"/>
          <w:sz w:val="20"/>
        </w:rPr>
        <w:t xml:space="preserve">. zm.) z Wykonawcami, którzy złożyli oferty w postępowaniu wskazanymi w informacji zamieszczonej przez Zamawiającego na podstawie art. 86 ust. 5 ustawy </w:t>
      </w:r>
      <w:proofErr w:type="spellStart"/>
      <w:r w:rsidRPr="009D1A65">
        <w:rPr>
          <w:rFonts w:ascii="Verdana" w:hAnsi="Verdana"/>
          <w:sz w:val="20"/>
        </w:rPr>
        <w:t>Pzp</w:t>
      </w:r>
      <w:proofErr w:type="spellEnd"/>
      <w:r w:rsidRPr="009D1A65">
        <w:rPr>
          <w:rFonts w:ascii="Verdana" w:hAnsi="Verdana"/>
          <w:sz w:val="20"/>
        </w:rPr>
        <w:t xml:space="preserve"> na stronie internetowej.</w:t>
      </w:r>
    </w:p>
    <w:p w:rsidR="002E6DDE" w:rsidRDefault="002E6DDE" w:rsidP="002E6DDE">
      <w:pPr>
        <w:pStyle w:val="10Szanowny"/>
        <w:spacing w:before="0"/>
        <w:rPr>
          <w:rFonts w:cs="Arial"/>
          <w:bCs/>
          <w:sz w:val="18"/>
          <w:szCs w:val="24"/>
        </w:rPr>
      </w:pPr>
    </w:p>
    <w:p w:rsidR="002E6DDE" w:rsidRDefault="002E6DDE" w:rsidP="002E6DDE">
      <w:pPr>
        <w:pStyle w:val="10Szanowny"/>
        <w:spacing w:before="0"/>
        <w:rPr>
          <w:rFonts w:cs="Arial"/>
          <w:bCs/>
          <w:sz w:val="18"/>
          <w:szCs w:val="24"/>
        </w:rPr>
      </w:pPr>
      <w:r>
        <w:rPr>
          <w:rFonts w:cs="Arial"/>
          <w:bCs/>
          <w:sz w:val="18"/>
          <w:szCs w:val="24"/>
        </w:rPr>
        <w:t>Prawdziwość powyższych danych potwierdzam własnoręcznym podpisem świadom odpowiedzialności karnej z art. 297 kodeksu karnego.</w:t>
      </w:r>
      <w:r>
        <w:rPr>
          <w:rFonts w:cs="Arial"/>
          <w:b/>
          <w:bCs/>
          <w:sz w:val="18"/>
          <w:u w:val="single"/>
        </w:rPr>
        <w:t xml:space="preserve"> </w:t>
      </w:r>
    </w:p>
    <w:p w:rsidR="002E6DDE" w:rsidRDefault="002E6DDE" w:rsidP="002E6DDE">
      <w:pPr>
        <w:spacing w:line="360" w:lineRule="auto"/>
        <w:jc w:val="both"/>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Data: …………………2017 r.</w:t>
      </w: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p>
    <w:p w:rsidR="002E6DDE" w:rsidRDefault="002E6DDE" w:rsidP="002E6DDE">
      <w:pPr>
        <w:spacing w:line="360" w:lineRule="auto"/>
        <w:ind w:right="4675"/>
        <w:jc w:val="center"/>
        <w:rPr>
          <w:rFonts w:ascii="Verdana" w:hAnsi="Verdana"/>
          <w:sz w:val="20"/>
        </w:rPr>
      </w:pPr>
      <w:r>
        <w:rPr>
          <w:rFonts w:ascii="Verdana" w:hAnsi="Verdana"/>
          <w:sz w:val="20"/>
        </w:rPr>
        <w:t>……………………………………………………………</w:t>
      </w:r>
    </w:p>
    <w:p w:rsidR="002E6DDE" w:rsidRDefault="002E6DDE" w:rsidP="002E6DDE">
      <w:pPr>
        <w:spacing w:line="360" w:lineRule="auto"/>
        <w:ind w:right="4675"/>
        <w:jc w:val="center"/>
        <w:rPr>
          <w:rFonts w:ascii="Verdana" w:hAnsi="Verdana"/>
          <w:i/>
          <w:sz w:val="16"/>
          <w:szCs w:val="16"/>
        </w:rPr>
      </w:pPr>
      <w:r>
        <w:rPr>
          <w:rFonts w:ascii="Verdana" w:hAnsi="Verdana"/>
          <w:i/>
          <w:sz w:val="16"/>
          <w:szCs w:val="16"/>
        </w:rPr>
        <w:t>(podpis)</w:t>
      </w: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303DF8" w:rsidRDefault="00303DF8"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2E6DDE" w:rsidRDefault="002E6DDE" w:rsidP="00B24691">
      <w:pPr>
        <w:rPr>
          <w:rFonts w:ascii="Verdana" w:hAnsi="Verdana" w:cs="Arial"/>
          <w:sz w:val="20"/>
        </w:rPr>
      </w:pPr>
    </w:p>
    <w:p w:rsidR="00182E12" w:rsidRDefault="00A724D9" w:rsidP="00182E12">
      <w:pPr>
        <w:pStyle w:val="Nagwek6"/>
        <w:jc w:val="right"/>
        <w:rPr>
          <w:rFonts w:ascii="Verdana" w:hAnsi="Verdana" w:cs="Arial"/>
          <w:b/>
          <w:bCs/>
          <w:sz w:val="20"/>
          <w:u w:val="none"/>
        </w:rPr>
      </w:pPr>
      <w:r>
        <w:rPr>
          <w:rFonts w:ascii="Verdana" w:hAnsi="Verdana" w:cs="Arial"/>
          <w:b/>
          <w:bCs/>
          <w:noProof/>
          <w:sz w:val="20"/>
          <w:u w:val="none"/>
        </w:rPr>
        <w:pict>
          <v:rect id="Rectangle 54" o:spid="_x0000_s1033" style="position:absolute;left:0;text-align:left;margin-left:0;margin-top:9pt;width:189pt;height:97.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PXOyhwsAgAAUAQAAA4AAAAAAAAAAAAAAAAALgIAAGRycy9l&#10;Mm9Eb2MueG1sUEsBAi0AFAAGAAgAAAAhAJin20bcAAAABwEAAA8AAAAAAAAAAAAAAAAAhgQAAGRy&#10;cy9kb3ducmV2LnhtbFBLBQYAAAAABAAEAPMAAACPBQAAAAA=&#10;">
            <v:textbox>
              <w:txbxContent>
                <w:p w:rsidR="00182E12" w:rsidRDefault="00182E12" w:rsidP="00182E12"/>
                <w:p w:rsidR="00182E12" w:rsidRDefault="00182E12" w:rsidP="00182E12"/>
                <w:p w:rsidR="00182E12" w:rsidRDefault="00182E12" w:rsidP="00182E12"/>
                <w:p w:rsidR="00182E12" w:rsidRDefault="00182E12" w:rsidP="00182E12">
                  <w:pPr>
                    <w:pStyle w:val="Tekstpodstawowy31"/>
                    <w:tabs>
                      <w:tab w:val="clear" w:pos="284"/>
                    </w:tabs>
                    <w:jc w:val="center"/>
                    <w:rPr>
                      <w:szCs w:val="24"/>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p>
                <w:p w:rsidR="00182E12" w:rsidRDefault="00182E12" w:rsidP="00182E12">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182E12">
        <w:rPr>
          <w:rFonts w:ascii="Verdana" w:hAnsi="Verdana" w:cs="Arial"/>
          <w:b/>
          <w:bCs/>
          <w:sz w:val="20"/>
          <w:u w:val="none"/>
        </w:rPr>
        <w:t>ZAŁĄCZNIK NR 2.</w:t>
      </w:r>
      <w:r w:rsidR="00F64EB5">
        <w:rPr>
          <w:rFonts w:ascii="Verdana" w:hAnsi="Verdana" w:cs="Arial"/>
          <w:b/>
          <w:bCs/>
          <w:sz w:val="20"/>
          <w:u w:val="none"/>
        </w:rPr>
        <w:t>5</w:t>
      </w:r>
    </w:p>
    <w:p w:rsidR="00182E12" w:rsidRPr="00F67F58" w:rsidRDefault="00A724D9" w:rsidP="00182E12">
      <w:pPr>
        <w:pStyle w:val="14StanowiskoPodpisujacego"/>
        <w:ind w:right="70"/>
        <w:rPr>
          <w:sz w:val="16"/>
        </w:rPr>
      </w:pPr>
      <w:r>
        <w:rPr>
          <w:noProof/>
          <w:sz w:val="16"/>
        </w:rPr>
        <w:pict>
          <v:rect id="Rectangle 53" o:spid="_x0000_s1034" style="position:absolute;left:0;text-align:left;margin-left:0;margin-top:4.2pt;width:189pt;height:82.9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ulUKwIAAFAEAAAOAAAAZHJzL2Uyb0RvYy54bWysVFFv0zAQfkfiP1h+p0naZn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DS0ulUKwIAAFAEAAAOAAAAAAAAAAAAAAAAAC4CAABkcnMvZTJv&#10;RG9jLnhtbFBLAQItABQABgAIAAAAIQA7kYAP2wAAAAYBAAAPAAAAAAAAAAAAAAAAAIUEAABkcnMv&#10;ZG93bnJldi54bWxQSwUGAAAAAAQABADzAAAAjQUAAAAA&#10;">
            <v:textbox>
              <w:txbxContent>
                <w:p w:rsidR="00182E12" w:rsidRDefault="00182E12" w:rsidP="00182E12"/>
                <w:p w:rsidR="00182E12" w:rsidRDefault="00182E12" w:rsidP="00182E12"/>
                <w:p w:rsidR="00182E12" w:rsidRDefault="00182E12" w:rsidP="00182E12"/>
                <w:p w:rsidR="00182E12" w:rsidRDefault="00182E12" w:rsidP="00182E12">
                  <w:pPr>
                    <w:pStyle w:val="Tekstpodstawowy310"/>
                    <w:tabs>
                      <w:tab w:val="clear" w:pos="284"/>
                    </w:tabs>
                    <w:jc w:val="center"/>
                    <w:rPr>
                      <w:szCs w:val="24"/>
                    </w:rPr>
                  </w:pPr>
                </w:p>
                <w:p w:rsidR="00182E12" w:rsidRDefault="00182E12" w:rsidP="00182E12">
                  <w:pPr>
                    <w:pStyle w:val="Tekstpodstawowy310"/>
                    <w:tabs>
                      <w:tab w:val="clear" w:pos="284"/>
                    </w:tabs>
                    <w:jc w:val="center"/>
                    <w:rPr>
                      <w:rFonts w:ascii="Arial" w:hAnsi="Arial" w:cs="Arial"/>
                      <w:sz w:val="18"/>
                      <w:szCs w:val="24"/>
                    </w:rPr>
                  </w:pPr>
                </w:p>
                <w:p w:rsidR="00182E12" w:rsidRPr="000140ED" w:rsidRDefault="00182E12" w:rsidP="00182E12">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sz w:val="16"/>
        </w:rPr>
      </w:pPr>
    </w:p>
    <w:p w:rsidR="00182E12" w:rsidRPr="00F67F58" w:rsidRDefault="00182E12" w:rsidP="00182E12">
      <w:pPr>
        <w:pStyle w:val="14StanowiskoPodpisujacego"/>
        <w:ind w:right="70"/>
        <w:rPr>
          <w:b/>
          <w:bCs/>
          <w:i/>
          <w:iCs/>
          <w:sz w:val="16"/>
        </w:rPr>
      </w:pPr>
    </w:p>
    <w:p w:rsidR="00182E12" w:rsidRPr="00F67F58"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Default="00182E12" w:rsidP="00182E12">
      <w:pPr>
        <w:pStyle w:val="14StanowiskoPodpisujacego"/>
        <w:ind w:right="70"/>
        <w:rPr>
          <w:b/>
          <w:sz w:val="16"/>
        </w:rPr>
      </w:pPr>
    </w:p>
    <w:p w:rsidR="00182E12" w:rsidRPr="00F67F58" w:rsidRDefault="00182E12" w:rsidP="00182E12">
      <w:pPr>
        <w:pStyle w:val="14StanowiskoPodpisujacego"/>
        <w:ind w:right="70"/>
        <w:rPr>
          <w:b/>
          <w:sz w:val="16"/>
        </w:rPr>
      </w:pPr>
    </w:p>
    <w:p w:rsidR="00182E12" w:rsidRDefault="00182E12" w:rsidP="00182E12">
      <w:pPr>
        <w:pStyle w:val="Nagwek2"/>
        <w:ind w:firstLine="0"/>
        <w:jc w:val="center"/>
        <w:rPr>
          <w:caps/>
        </w:rPr>
      </w:pPr>
      <w:r w:rsidRPr="00F67F58">
        <w:rPr>
          <w:caps/>
        </w:rPr>
        <w:t xml:space="preserve">Oświadczenie </w:t>
      </w:r>
      <w:r>
        <w:rPr>
          <w:caps/>
        </w:rPr>
        <w:t>PODMIOTU UDOSTĘPNIAJĄCEGO SWOJE zdolności</w:t>
      </w:r>
    </w:p>
    <w:p w:rsidR="00182E12" w:rsidRDefault="00182E12" w:rsidP="00182E12"/>
    <w:p w:rsidR="00182E12" w:rsidRPr="00182E12" w:rsidRDefault="00182E12" w:rsidP="00182E12"/>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Niniejszym oddaję do dyspozycji Wykonawcy: ……………………………………………………………………</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w:t>
      </w:r>
      <w:r>
        <w:rPr>
          <w:rFonts w:ascii="Verdana" w:hAnsi="Verdana"/>
          <w:i/>
          <w:iCs/>
          <w:sz w:val="20"/>
          <w:szCs w:val="20"/>
        </w:rPr>
        <w:t>nazwa Wykonawcy</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niezbędne zdolności zawodowe lub techniczne, na okres korzystania z nich przy realizacji zamówienia pn. </w:t>
      </w:r>
      <w:r w:rsidR="00F64EB5">
        <w:rPr>
          <w:rFonts w:ascii="Verdana" w:hAnsi="Verdana" w:cs="Tahoma"/>
          <w:b/>
          <w:bCs/>
          <w:sz w:val="20"/>
        </w:rPr>
        <w:t xml:space="preserve">Modernizacja przełączników </w:t>
      </w:r>
      <w:proofErr w:type="spellStart"/>
      <w:r w:rsidR="00F64EB5">
        <w:rPr>
          <w:rFonts w:ascii="Verdana" w:hAnsi="Verdana" w:cs="Tahoma"/>
          <w:b/>
          <w:bCs/>
          <w:sz w:val="20"/>
        </w:rPr>
        <w:t>DataCenter</w:t>
      </w:r>
      <w:proofErr w:type="spellEnd"/>
      <w:r w:rsidR="00F64EB5">
        <w:rPr>
          <w:rFonts w:ascii="Verdana" w:hAnsi="Verdana" w:cs="Tahoma"/>
          <w:b/>
          <w:bCs/>
          <w:sz w:val="20"/>
        </w:rPr>
        <w:t>,</w:t>
      </w:r>
      <w:r w:rsidRPr="005D6D28">
        <w:rPr>
          <w:rFonts w:ascii="Verdana" w:hAnsi="Verdana" w:cs="Tahoma"/>
          <w:sz w:val="20"/>
        </w:rPr>
        <w:t xml:space="preserve"> </w:t>
      </w:r>
      <w:r>
        <w:rPr>
          <w:rFonts w:ascii="Verdana" w:hAnsi="Verdana" w:cs="Tahoma"/>
          <w:sz w:val="20"/>
        </w:rPr>
        <w:t xml:space="preserve">o znaku </w:t>
      </w:r>
      <w:r w:rsidRPr="005D6D28">
        <w:rPr>
          <w:rFonts w:ascii="Verdana" w:hAnsi="Verdana" w:cs="Tahoma"/>
          <w:sz w:val="20"/>
        </w:rPr>
        <w:t>CUI/ZP/</w:t>
      </w:r>
      <w:r>
        <w:rPr>
          <w:rFonts w:ascii="Verdana" w:hAnsi="Verdana" w:cs="Tahoma"/>
          <w:sz w:val="20"/>
        </w:rPr>
        <w:t>C</w:t>
      </w:r>
      <w:r w:rsidRPr="005D6D28">
        <w:rPr>
          <w:rFonts w:ascii="Verdana" w:hAnsi="Verdana" w:cs="Tahoma"/>
          <w:sz w:val="20"/>
        </w:rPr>
        <w:t>/</w:t>
      </w:r>
      <w:r w:rsidR="00F64EB5">
        <w:rPr>
          <w:rFonts w:ascii="Verdana" w:hAnsi="Verdana" w:cs="Tahoma"/>
          <w:sz w:val="20"/>
        </w:rPr>
        <w:t>11</w:t>
      </w:r>
      <w:r w:rsidRPr="005D6D28">
        <w:rPr>
          <w:rFonts w:ascii="Verdana" w:hAnsi="Verdana" w:cs="Tahoma"/>
          <w:sz w:val="20"/>
        </w:rPr>
        <w:t>/2017</w:t>
      </w:r>
      <w:r>
        <w:rPr>
          <w:rFonts w:ascii="Verdana" w:hAnsi="Verdana" w:cs="Tahoma"/>
          <w:sz w:val="20"/>
        </w:rPr>
        <w:t>,</w:t>
      </w:r>
      <w:r>
        <w:rPr>
          <w:rFonts w:ascii="Verdana" w:hAnsi="Verdana"/>
          <w:sz w:val="20"/>
          <w:szCs w:val="20"/>
        </w:rPr>
        <w:t xml:space="preserve"> prowadzonego</w:t>
      </w:r>
      <w:r>
        <w:rPr>
          <w:rFonts w:ascii="Verdana" w:hAnsi="Verdana" w:cs="Arial"/>
          <w:sz w:val="20"/>
        </w:rPr>
        <w:t xml:space="preserve"> przez Gminę Wrocław – </w:t>
      </w:r>
      <w:r w:rsidRPr="00A90D03">
        <w:rPr>
          <w:rFonts w:ascii="Verdana" w:hAnsi="Verdana" w:cs="Tahoma"/>
          <w:bCs/>
          <w:sz w:val="20"/>
        </w:rPr>
        <w:t>Centrum Usług Informatycznych we Wrocławiu</w:t>
      </w:r>
      <w:r>
        <w:rPr>
          <w:rFonts w:ascii="Verdana" w:hAnsi="Verdana" w:cs="Arial"/>
          <w:sz w:val="20"/>
        </w:rPr>
        <w:t xml:space="preserve">, </w:t>
      </w:r>
      <w:r>
        <w:rPr>
          <w:rFonts w:ascii="Verdana" w:hAnsi="Verdana"/>
          <w:sz w:val="20"/>
          <w:szCs w:val="20"/>
        </w:rPr>
        <w:t>na następujących zasadach:</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zakres dostępnych Wykonawcy zdolności:…………………………………………………………………………</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sposób wykorzystania zdolności, przez Wykonawcę,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określenie zakresu i okresu udziału przy wykonywaniu niniejszego zamówienia:.……………</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rPr>
      </w:pPr>
      <w:r>
        <w:rPr>
          <w:rFonts w:ascii="Verdana" w:hAnsi="Verdana"/>
          <w:sz w:val="20"/>
          <w:szCs w:val="20"/>
        </w:rPr>
        <w:t xml:space="preserve">- informacja czy podmiot, na zdolnościach którego Wykonawca polega </w:t>
      </w:r>
      <w:r w:rsidRPr="004F5820">
        <w:rPr>
          <w:rFonts w:ascii="Verdana" w:hAnsi="Verdana"/>
          <w:sz w:val="20"/>
          <w:szCs w:val="20"/>
        </w:rPr>
        <w:t>w odniesieniu do warunków udziału w postępowaniu dotyczących doświadczenia</w:t>
      </w:r>
      <w:r w:rsidRPr="00CA7157">
        <w:rPr>
          <w:rFonts w:ascii="Verdana" w:hAnsi="Verdana"/>
          <w:sz w:val="20"/>
          <w:szCs w:val="20"/>
        </w:rPr>
        <w:t>, zrealizuje w danej części przedmiot zamówienia, których wskazane zdolności dotyczą:.…</w:t>
      </w: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sz w:val="20"/>
          <w:szCs w:val="20"/>
          <w:vertAlign w:val="superscript"/>
        </w:rPr>
      </w:pPr>
      <w:r>
        <w:rPr>
          <w:rFonts w:ascii="Verdana" w:hAnsi="Verdana"/>
          <w:sz w:val="20"/>
          <w:szCs w:val="20"/>
        </w:rPr>
        <w:t>…………………………………………………………………………………………………………………………………………………</w:t>
      </w:r>
    </w:p>
    <w:p w:rsidR="00182E12" w:rsidRDefault="00182E12" w:rsidP="00182E12">
      <w:pPr>
        <w:autoSpaceDE w:val="0"/>
        <w:autoSpaceDN w:val="0"/>
        <w:adjustRightInd w:val="0"/>
        <w:spacing w:line="276" w:lineRule="auto"/>
        <w:jc w:val="both"/>
        <w:rPr>
          <w:rFonts w:ascii="Verdana" w:hAnsi="Verdana" w:cs="Arial"/>
          <w:b/>
          <w:bCs/>
          <w:sz w:val="20"/>
        </w:rPr>
      </w:pPr>
      <w:r>
        <w:rPr>
          <w:rFonts w:ascii="Verdana" w:hAnsi="Verdana"/>
          <w:sz w:val="20"/>
          <w:szCs w:val="20"/>
        </w:rPr>
        <w:t>Poniosę solidarnie z Wykonawcą odpowiedzialność za szkodę Zamawiającego powstałą wskutek nieudostępnienia tych zasobów, które zgodnie z oświadczeniem zobowiązałem się udostępnić na potrzeby wykonania zamówienia – chyba, że za nieudostępnienie zasobów nie ponoszę winy.</w:t>
      </w: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b/>
          <w:bCs/>
          <w:sz w:val="20"/>
        </w:rPr>
      </w:pPr>
    </w:p>
    <w:p w:rsidR="00182E12" w:rsidRDefault="00182E12" w:rsidP="00182E12">
      <w:pPr>
        <w:ind w:right="4675"/>
        <w:jc w:val="center"/>
        <w:rPr>
          <w:rFonts w:ascii="Verdana" w:hAnsi="Verdana" w:cs="Arial"/>
          <w:sz w:val="20"/>
        </w:rPr>
      </w:pPr>
      <w:r>
        <w:rPr>
          <w:rFonts w:ascii="Verdana" w:hAnsi="Verdana" w:cs="Arial"/>
          <w:b/>
          <w:bCs/>
          <w:sz w:val="20"/>
        </w:rPr>
        <w:t>Upełnomocniony przedstawiciel podmiotu udostępniającego zdolności Wykonawcy</w:t>
      </w:r>
      <w:r>
        <w:rPr>
          <w:rFonts w:ascii="Verdana" w:hAnsi="Verdana" w:cs="Arial"/>
          <w:sz w:val="20"/>
        </w:rPr>
        <w:t>:</w:t>
      </w:r>
    </w:p>
    <w:p w:rsidR="00182E12" w:rsidRDefault="00182E12" w:rsidP="00182E12">
      <w:pPr>
        <w:rPr>
          <w:rFonts w:ascii="Verdana" w:hAnsi="Verdana" w:cs="Arial"/>
          <w:sz w:val="20"/>
        </w:rPr>
      </w:pPr>
    </w:p>
    <w:p w:rsidR="00182E12" w:rsidRDefault="00182E12" w:rsidP="00182E12">
      <w:pPr>
        <w:spacing w:line="360" w:lineRule="auto"/>
        <w:ind w:right="4675"/>
        <w:jc w:val="center"/>
        <w:rPr>
          <w:rFonts w:ascii="Verdana" w:hAnsi="Verdana"/>
          <w:sz w:val="20"/>
        </w:rPr>
      </w:pPr>
      <w:r>
        <w:rPr>
          <w:rFonts w:ascii="Verdana" w:hAnsi="Verdana"/>
          <w:sz w:val="20"/>
        </w:rPr>
        <w:t>Data: …………………2017 r.</w:t>
      </w:r>
    </w:p>
    <w:p w:rsidR="00182E12" w:rsidRDefault="00182E12" w:rsidP="00182E12">
      <w:pPr>
        <w:spacing w:line="360" w:lineRule="auto"/>
        <w:ind w:right="4675"/>
        <w:jc w:val="center"/>
        <w:rPr>
          <w:rFonts w:ascii="Verdana" w:hAnsi="Verdana"/>
          <w:sz w:val="20"/>
        </w:rPr>
      </w:pPr>
    </w:p>
    <w:p w:rsidR="00182E12" w:rsidRDefault="00182E12" w:rsidP="00182E12">
      <w:pPr>
        <w:ind w:right="4675"/>
        <w:jc w:val="center"/>
        <w:rPr>
          <w:rFonts w:ascii="Verdana" w:hAnsi="Verdana"/>
          <w:sz w:val="20"/>
        </w:rPr>
      </w:pPr>
      <w:r>
        <w:rPr>
          <w:rFonts w:ascii="Verdana" w:hAnsi="Verdana"/>
          <w:sz w:val="20"/>
        </w:rPr>
        <w:t>……………………………………………………………</w:t>
      </w:r>
    </w:p>
    <w:p w:rsidR="00182E12" w:rsidRDefault="00182E12" w:rsidP="00182E12">
      <w:pPr>
        <w:ind w:right="4675"/>
        <w:jc w:val="center"/>
        <w:rPr>
          <w:rFonts w:ascii="Verdana" w:hAnsi="Verdana"/>
          <w:i/>
          <w:sz w:val="16"/>
          <w:szCs w:val="16"/>
        </w:rPr>
      </w:pPr>
      <w:r>
        <w:rPr>
          <w:rFonts w:ascii="Verdana" w:hAnsi="Verdana"/>
          <w:i/>
          <w:sz w:val="16"/>
          <w:szCs w:val="16"/>
        </w:rPr>
        <w:t>(podpis)</w:t>
      </w:r>
    </w:p>
    <w:p w:rsidR="00182E12" w:rsidRDefault="00182E12" w:rsidP="00182E12">
      <w:pPr>
        <w:pStyle w:val="Nagwek3"/>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Default="00182E12" w:rsidP="00182E12">
      <w:pPr>
        <w:rPr>
          <w:rFonts w:ascii="Verdana" w:hAnsi="Verdana"/>
          <w:b/>
          <w:sz w:val="16"/>
          <w:szCs w:val="16"/>
        </w:rPr>
      </w:pPr>
    </w:p>
    <w:p w:rsidR="00182E12" w:rsidRPr="0045602F" w:rsidRDefault="00182E12" w:rsidP="00182E12">
      <w:pPr>
        <w:rPr>
          <w:rFonts w:ascii="Verdana" w:hAnsi="Verdana"/>
          <w:b/>
          <w:sz w:val="18"/>
        </w:rPr>
      </w:pPr>
      <w:r w:rsidRPr="0045602F">
        <w:rPr>
          <w:rFonts w:ascii="Verdana" w:hAnsi="Verdana"/>
          <w:b/>
          <w:sz w:val="18"/>
        </w:rPr>
        <w:t>Treść oświadczenia może być dowolnie modyfikowana.</w:t>
      </w:r>
    </w:p>
    <w:p w:rsidR="002E6DDE" w:rsidRDefault="002E6DDE" w:rsidP="00182E12">
      <w:pPr>
        <w:rPr>
          <w:rFonts w:ascii="Verdana" w:hAnsi="Verdana" w:cs="Arial"/>
          <w:sz w:val="20"/>
        </w:rPr>
      </w:pPr>
    </w:p>
    <w:p w:rsidR="00572D91" w:rsidRDefault="00572D91" w:rsidP="00182E12">
      <w:pPr>
        <w:rPr>
          <w:rFonts w:ascii="Verdana" w:hAnsi="Verdana" w:cs="Arial"/>
          <w:sz w:val="20"/>
        </w:rPr>
      </w:pPr>
    </w:p>
    <w:p w:rsidR="00572D91" w:rsidRDefault="00572D91" w:rsidP="00182E12">
      <w:pPr>
        <w:rPr>
          <w:rFonts w:ascii="Verdana" w:hAnsi="Verdana" w:cs="Arial"/>
          <w:sz w:val="20"/>
        </w:rPr>
      </w:pPr>
    </w:p>
    <w:p w:rsidR="00572D91" w:rsidRDefault="00A724D9" w:rsidP="00572D91">
      <w:pPr>
        <w:pStyle w:val="Nagwek6"/>
        <w:jc w:val="right"/>
        <w:rPr>
          <w:rFonts w:ascii="Verdana" w:hAnsi="Verdana" w:cs="Arial"/>
          <w:b/>
          <w:bCs/>
          <w:sz w:val="20"/>
          <w:u w:val="none"/>
        </w:rPr>
      </w:pPr>
      <w:r>
        <w:rPr>
          <w:rFonts w:ascii="Verdana" w:hAnsi="Verdana" w:cs="Arial"/>
          <w:b/>
          <w:bCs/>
          <w:noProof/>
          <w:sz w:val="20"/>
          <w:u w:val="none"/>
        </w:rPr>
        <w:pict>
          <v:rect id="Rectangle 56" o:spid="_x0000_s1035" style="position:absolute;left:0;text-align:left;margin-left:0;margin-top:9pt;width:189pt;height:97.8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It6w00sAgAAUAQAAA4AAAAAAAAAAAAAAAAALgIAAGRycy9l&#10;Mm9Eb2MueG1sUEsBAi0AFAAGAAgAAAAhAJin20bcAAAABwEAAA8AAAAAAAAAAAAAAAAAhgQAAGRy&#10;cy9kb3ducmV2LnhtbFBLBQYAAAAABAAEAPMAAACPBQAAAAA=&#10;">
            <v:textbox>
              <w:txbxContent>
                <w:p w:rsidR="00572D91" w:rsidRDefault="00572D91" w:rsidP="00572D91"/>
                <w:p w:rsidR="00572D91" w:rsidRDefault="00572D91" w:rsidP="00572D91"/>
                <w:p w:rsidR="00572D91" w:rsidRDefault="00572D91" w:rsidP="00572D91"/>
                <w:p w:rsidR="00572D91" w:rsidRDefault="00572D91" w:rsidP="00572D91">
                  <w:pPr>
                    <w:pStyle w:val="Tekstpodstawowy31"/>
                    <w:tabs>
                      <w:tab w:val="clear" w:pos="284"/>
                    </w:tabs>
                    <w:jc w:val="center"/>
                    <w:rPr>
                      <w:szCs w:val="24"/>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p>
                <w:p w:rsidR="00572D91" w:rsidRDefault="00572D91" w:rsidP="00572D91">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F64EB5">
        <w:rPr>
          <w:rFonts w:ascii="Verdana" w:hAnsi="Verdana" w:cs="Arial"/>
          <w:b/>
          <w:bCs/>
          <w:sz w:val="20"/>
          <w:u w:val="none"/>
        </w:rPr>
        <w:t>ZAŁĄCZNIK NR 2.6</w:t>
      </w:r>
    </w:p>
    <w:p w:rsidR="00572D91" w:rsidRPr="00F67F58" w:rsidRDefault="00A724D9" w:rsidP="00572D91">
      <w:pPr>
        <w:pStyle w:val="14StanowiskoPodpisujacego"/>
        <w:ind w:right="70"/>
        <w:rPr>
          <w:sz w:val="16"/>
        </w:rPr>
      </w:pPr>
      <w:r>
        <w:rPr>
          <w:noProof/>
          <w:sz w:val="16"/>
        </w:rPr>
        <w:pict>
          <v:rect id="Rectangle 55" o:spid="_x0000_s1036" style="position:absolute;left:0;text-align:left;margin-left:0;margin-top:4.2pt;width:189pt;height:82.9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Bl2hMKKwIAAFEEAAAOAAAAAAAAAAAAAAAAAC4CAABkcnMvZTJv&#10;RG9jLnhtbFBLAQItABQABgAIAAAAIQA7kYAP2wAAAAYBAAAPAAAAAAAAAAAAAAAAAIUEAABkcnMv&#10;ZG93bnJldi54bWxQSwUGAAAAAAQABADzAAAAjQUAAAAA&#10;">
            <v:textbox>
              <w:txbxContent>
                <w:p w:rsidR="00572D91" w:rsidRDefault="00572D91" w:rsidP="00572D91"/>
                <w:p w:rsidR="00572D91" w:rsidRDefault="00572D91" w:rsidP="00572D91"/>
                <w:p w:rsidR="00572D91" w:rsidRDefault="00572D91" w:rsidP="00572D91"/>
                <w:p w:rsidR="00572D91" w:rsidRDefault="00572D91" w:rsidP="00572D91">
                  <w:pPr>
                    <w:pStyle w:val="Tekstpodstawowy310"/>
                    <w:tabs>
                      <w:tab w:val="clear" w:pos="284"/>
                    </w:tabs>
                    <w:jc w:val="center"/>
                    <w:rPr>
                      <w:szCs w:val="24"/>
                    </w:rPr>
                  </w:pPr>
                </w:p>
                <w:p w:rsidR="00572D91" w:rsidRDefault="00572D91" w:rsidP="00572D91">
                  <w:pPr>
                    <w:pStyle w:val="Tekstpodstawowy310"/>
                    <w:tabs>
                      <w:tab w:val="clear" w:pos="284"/>
                    </w:tabs>
                    <w:jc w:val="center"/>
                    <w:rPr>
                      <w:rFonts w:ascii="Arial" w:hAnsi="Arial" w:cs="Arial"/>
                      <w:sz w:val="18"/>
                      <w:szCs w:val="24"/>
                    </w:rPr>
                  </w:pPr>
                </w:p>
                <w:p w:rsidR="00572D91" w:rsidRPr="000140ED" w:rsidRDefault="00572D91" w:rsidP="00572D91">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sz w:val="16"/>
        </w:rPr>
      </w:pPr>
    </w:p>
    <w:p w:rsidR="00572D91" w:rsidRPr="00F67F58" w:rsidRDefault="00572D91" w:rsidP="00572D91">
      <w:pPr>
        <w:pStyle w:val="14StanowiskoPodpisujacego"/>
        <w:ind w:right="70"/>
        <w:rPr>
          <w:b/>
          <w:bCs/>
          <w:i/>
          <w:iCs/>
          <w:sz w:val="16"/>
        </w:rPr>
      </w:pPr>
    </w:p>
    <w:p w:rsidR="00572D91" w:rsidRPr="00F67F58"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Default="00572D91" w:rsidP="00572D91">
      <w:pPr>
        <w:pStyle w:val="14StanowiskoPodpisujacego"/>
        <w:ind w:right="70"/>
        <w:rPr>
          <w:b/>
          <w:sz w:val="16"/>
        </w:rPr>
      </w:pPr>
    </w:p>
    <w:p w:rsidR="00572D91" w:rsidRPr="00F67F58" w:rsidRDefault="00572D91" w:rsidP="00572D91">
      <w:pPr>
        <w:pStyle w:val="14StanowiskoPodpisujacego"/>
        <w:ind w:right="70"/>
        <w:rPr>
          <w:b/>
          <w:sz w:val="16"/>
        </w:rPr>
      </w:pPr>
    </w:p>
    <w:p w:rsidR="00572D91" w:rsidRDefault="00572D91" w:rsidP="00572D91">
      <w:pPr>
        <w:pStyle w:val="Nagwek2"/>
        <w:ind w:firstLine="0"/>
        <w:jc w:val="center"/>
        <w:rPr>
          <w:caps/>
        </w:rPr>
      </w:pPr>
      <w:r>
        <w:rPr>
          <w:caps/>
        </w:rPr>
        <w:t xml:space="preserve">WYKAZ </w:t>
      </w:r>
      <w:r w:rsidR="00F64EB5">
        <w:rPr>
          <w:caps/>
        </w:rPr>
        <w:t>DOSTAW</w:t>
      </w:r>
    </w:p>
    <w:p w:rsidR="00577B5E" w:rsidRDefault="00577B5E" w:rsidP="00577B5E"/>
    <w:p w:rsidR="00577B5E" w:rsidRDefault="00577B5E" w:rsidP="00577B5E"/>
    <w:tbl>
      <w:tblPr>
        <w:tblW w:w="9451"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302"/>
        <w:gridCol w:w="1392"/>
        <w:gridCol w:w="1134"/>
        <w:gridCol w:w="1426"/>
      </w:tblGrid>
      <w:tr w:rsidR="00577B5E" w:rsidTr="00577B5E">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Przedmiot umowy</w:t>
            </w:r>
          </w:p>
          <w:p w:rsidR="00577B5E" w:rsidRDefault="00577B5E" w:rsidP="00F64EB5">
            <w:pPr>
              <w:jc w:val="center"/>
              <w:rPr>
                <w:rFonts w:ascii="Verdana" w:hAnsi="Verdana" w:cs="Arial"/>
                <w:sz w:val="16"/>
              </w:rPr>
            </w:pPr>
            <w:r>
              <w:rPr>
                <w:rFonts w:ascii="Verdana" w:hAnsi="Verdana" w:cs="Arial"/>
                <w:sz w:val="16"/>
              </w:rPr>
              <w:t>(</w:t>
            </w:r>
            <w:r w:rsidRPr="00CA7157">
              <w:rPr>
                <w:rFonts w:ascii="Verdana" w:hAnsi="Verdana" w:cs="Arial"/>
                <w:sz w:val="16"/>
              </w:rPr>
              <w:t xml:space="preserve">opis </w:t>
            </w:r>
            <w:r w:rsidR="00F64EB5">
              <w:rPr>
                <w:rFonts w:ascii="Verdana" w:hAnsi="Verdana" w:cs="Arial"/>
                <w:sz w:val="16"/>
              </w:rPr>
              <w:t>dostawy potwierdzający spełnienie warunku</w:t>
            </w:r>
            <w:r w:rsidRPr="00CA7157">
              <w:rPr>
                <w:rFonts w:ascii="Verdana" w:hAnsi="Verdana" w:cs="Arial"/>
                <w:sz w:val="16"/>
              </w:rPr>
              <w:t>)</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Czas realizacji</w:t>
            </w:r>
          </w:p>
          <w:p w:rsidR="00577B5E" w:rsidRDefault="00577B5E" w:rsidP="00B46C28">
            <w:pPr>
              <w:jc w:val="center"/>
              <w:rPr>
                <w:rFonts w:ascii="Verdana" w:hAnsi="Verdana" w:cs="Arial"/>
                <w:sz w:val="16"/>
              </w:rPr>
            </w:pPr>
            <w:r>
              <w:rPr>
                <w:rFonts w:ascii="Verdana" w:hAnsi="Verdana" w:cs="Arial"/>
                <w:sz w:val="16"/>
              </w:rPr>
              <w:t>od – do</w:t>
            </w:r>
          </w:p>
          <w:p w:rsidR="00577B5E" w:rsidRDefault="00577B5E" w:rsidP="00B46C28">
            <w:pPr>
              <w:jc w:val="center"/>
              <w:rPr>
                <w:rFonts w:ascii="Verdana" w:hAnsi="Verdana" w:cs="Arial"/>
                <w:sz w:val="16"/>
              </w:rPr>
            </w:pPr>
            <w:r>
              <w:rPr>
                <w:rFonts w:ascii="Verdana" w:hAnsi="Verdana" w:cs="Arial"/>
                <w:sz w:val="16"/>
              </w:rPr>
              <w:t>(dzień-miesiąc-rok)</w:t>
            </w:r>
          </w:p>
        </w:tc>
        <w:tc>
          <w:tcPr>
            <w:tcW w:w="1392"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jc w:val="center"/>
              <w:rPr>
                <w:rFonts w:ascii="Verdana" w:hAnsi="Verdana" w:cs="Arial"/>
                <w:sz w:val="16"/>
              </w:rPr>
            </w:pPr>
            <w:r>
              <w:rPr>
                <w:rFonts w:ascii="Verdana" w:hAnsi="Verdana" w:cs="Arial"/>
                <w:sz w:val="16"/>
              </w:rPr>
              <w:t>Odbiorca zamówienia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F64EB5">
            <w:pPr>
              <w:autoSpaceDE w:val="0"/>
              <w:autoSpaceDN w:val="0"/>
              <w:adjustRightInd w:val="0"/>
              <w:jc w:val="center"/>
              <w:rPr>
                <w:rFonts w:ascii="Verdana" w:hAnsi="Verdana" w:cs="Arial"/>
                <w:sz w:val="16"/>
                <w:szCs w:val="18"/>
              </w:rPr>
            </w:pPr>
            <w:r>
              <w:rPr>
                <w:rFonts w:ascii="Verdana" w:hAnsi="Verdana" w:cs="Arial"/>
                <w:sz w:val="16"/>
                <w:szCs w:val="18"/>
              </w:rPr>
              <w:t xml:space="preserve">Wartość kontraktu </w:t>
            </w:r>
            <w:r w:rsidR="00F64EB5">
              <w:rPr>
                <w:rFonts w:ascii="Verdana" w:hAnsi="Verdana" w:cs="Arial"/>
                <w:sz w:val="16"/>
                <w:szCs w:val="18"/>
              </w:rPr>
              <w:t>netto</w:t>
            </w:r>
          </w:p>
        </w:tc>
        <w:tc>
          <w:tcPr>
            <w:tcW w:w="1426" w:type="dxa"/>
            <w:tcBorders>
              <w:top w:val="single" w:sz="4" w:space="0" w:color="auto"/>
              <w:left w:val="single" w:sz="4" w:space="0" w:color="auto"/>
              <w:bottom w:val="single" w:sz="4" w:space="0" w:color="auto"/>
              <w:right w:val="single" w:sz="4" w:space="0" w:color="auto"/>
            </w:tcBorders>
            <w:shd w:val="clear" w:color="auto" w:fill="D9D9D9"/>
            <w:vAlign w:val="center"/>
          </w:tcPr>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577B5E" w:rsidRDefault="00577B5E" w:rsidP="00B46C28">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577B5E" w:rsidRDefault="00577B5E" w:rsidP="00B46C28">
            <w:pPr>
              <w:autoSpaceDE w:val="0"/>
              <w:autoSpaceDN w:val="0"/>
              <w:adjustRightInd w:val="0"/>
              <w:jc w:val="center"/>
              <w:rPr>
                <w:rFonts w:ascii="Verdana" w:hAnsi="Verdana" w:cs="Arial"/>
                <w:sz w:val="16"/>
              </w:rPr>
            </w:pPr>
            <w:r>
              <w:rPr>
                <w:rFonts w:ascii="Verdana" w:hAnsi="Verdana" w:cs="Arial"/>
                <w:sz w:val="16"/>
                <w:szCs w:val="18"/>
              </w:rPr>
              <w:t>podmiotów</w:t>
            </w:r>
          </w:p>
        </w:tc>
      </w:tr>
      <w:tr w:rsidR="00577B5E" w:rsidRPr="000F7ECD" w:rsidTr="00577B5E">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2</w:t>
            </w:r>
          </w:p>
        </w:tc>
        <w:tc>
          <w:tcPr>
            <w:tcW w:w="130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3</w:t>
            </w:r>
          </w:p>
        </w:tc>
        <w:tc>
          <w:tcPr>
            <w:tcW w:w="1392"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p>
        </w:tc>
        <w:tc>
          <w:tcPr>
            <w:tcW w:w="1426" w:type="dxa"/>
            <w:tcBorders>
              <w:top w:val="single" w:sz="4" w:space="0" w:color="auto"/>
              <w:left w:val="single" w:sz="4" w:space="0" w:color="auto"/>
              <w:bottom w:val="single" w:sz="4" w:space="0" w:color="auto"/>
              <w:right w:val="single" w:sz="4" w:space="0" w:color="auto"/>
            </w:tcBorders>
            <w:shd w:val="clear" w:color="auto" w:fill="F3F3F3"/>
          </w:tcPr>
          <w:p w:rsidR="00577B5E" w:rsidRPr="000F7ECD" w:rsidRDefault="00577B5E" w:rsidP="00B46C28">
            <w:pPr>
              <w:jc w:val="center"/>
              <w:rPr>
                <w:rFonts w:ascii="Verdana" w:hAnsi="Verdana" w:cs="Arial"/>
                <w:sz w:val="16"/>
                <w:szCs w:val="16"/>
              </w:rPr>
            </w:pPr>
            <w:r w:rsidRPr="000F7ECD">
              <w:rPr>
                <w:rFonts w:ascii="Verdana" w:hAnsi="Verdana" w:cs="Arial"/>
                <w:sz w:val="16"/>
                <w:szCs w:val="16"/>
              </w:rPr>
              <w:t>5</w:t>
            </w:r>
          </w:p>
        </w:tc>
      </w:tr>
      <w:tr w:rsidR="00577B5E" w:rsidTr="00577B5E">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pStyle w:val="Akapitzlist"/>
              <w:ind w:left="0"/>
              <w:contextualSpacing/>
              <w:jc w:val="both"/>
              <w:rPr>
                <w:rFonts w:ascii="Verdana" w:hAnsi="Verdana"/>
                <w:sz w:val="16"/>
                <w:szCs w:val="16"/>
              </w:rPr>
            </w:pPr>
          </w:p>
          <w:p w:rsidR="00577B5E" w:rsidRDefault="00577B5E" w:rsidP="00B46C28">
            <w:pPr>
              <w:pStyle w:val="Akapitzlist"/>
              <w:ind w:left="0"/>
              <w:contextualSpacing/>
              <w:jc w:val="both"/>
              <w:rPr>
                <w:rFonts w:ascii="Verdana" w:hAnsi="Verdana"/>
                <w:sz w:val="16"/>
                <w:szCs w:val="16"/>
              </w:rPr>
            </w:pPr>
          </w:p>
          <w:p w:rsidR="00577B5E" w:rsidRPr="00772BBC" w:rsidRDefault="00577B5E" w:rsidP="00B46C28">
            <w:pPr>
              <w:pStyle w:val="Akapitzlist"/>
              <w:ind w:left="0"/>
              <w:contextualSpacing/>
              <w:jc w:val="both"/>
              <w:rPr>
                <w:rFonts w:ascii="Verdana" w:hAnsi="Verdana"/>
                <w:sz w:val="16"/>
                <w:szCs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r w:rsidR="00577B5E" w:rsidTr="00577B5E">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577B5E" w:rsidRDefault="00577B5E" w:rsidP="00B46C28">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Default="00577B5E" w:rsidP="00B46C28">
            <w:pPr>
              <w:ind w:right="71"/>
              <w:jc w:val="both"/>
              <w:rPr>
                <w:rFonts w:ascii="Verdana" w:hAnsi="Verdana"/>
                <w:sz w:val="18"/>
                <w:szCs w:val="18"/>
              </w:rPr>
            </w:pPr>
          </w:p>
          <w:p w:rsidR="00577B5E" w:rsidRPr="00446D3B" w:rsidRDefault="00577B5E" w:rsidP="00B46C28">
            <w:pPr>
              <w:ind w:right="71"/>
              <w:jc w:val="both"/>
              <w:rPr>
                <w:rFonts w:ascii="Verdana" w:hAnsi="Verdana"/>
                <w:sz w:val="18"/>
                <w:szCs w:val="18"/>
              </w:rPr>
            </w:pPr>
          </w:p>
        </w:tc>
        <w:tc>
          <w:tcPr>
            <w:tcW w:w="130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392" w:type="dxa"/>
            <w:tcBorders>
              <w:top w:val="single" w:sz="4" w:space="0" w:color="auto"/>
              <w:left w:val="single" w:sz="4" w:space="0" w:color="auto"/>
              <w:bottom w:val="single" w:sz="4" w:space="0" w:color="auto"/>
              <w:right w:val="single" w:sz="4" w:space="0" w:color="auto"/>
            </w:tcBorders>
          </w:tcPr>
          <w:p w:rsidR="00577B5E" w:rsidRDefault="00577B5E" w:rsidP="00B46C28">
            <w:pPr>
              <w:jc w:val="center"/>
              <w:rPr>
                <w:rFonts w:ascii="Verdana" w:hAnsi="Verdana"/>
                <w:sz w:val="16"/>
              </w:rPr>
            </w:pPr>
          </w:p>
        </w:tc>
        <w:tc>
          <w:tcPr>
            <w:tcW w:w="1134" w:type="dxa"/>
            <w:tcBorders>
              <w:top w:val="single" w:sz="4" w:space="0" w:color="auto"/>
              <w:left w:val="single" w:sz="4" w:space="0" w:color="auto"/>
              <w:bottom w:val="single" w:sz="4" w:space="0" w:color="auto"/>
              <w:right w:val="single" w:sz="4" w:space="0" w:color="auto"/>
            </w:tcBorders>
          </w:tcPr>
          <w:p w:rsidR="00577B5E" w:rsidRDefault="00577B5E" w:rsidP="00B46C28">
            <w:pPr>
              <w:autoSpaceDE w:val="0"/>
              <w:autoSpaceDN w:val="0"/>
              <w:adjustRightInd w:val="0"/>
              <w:jc w:val="center"/>
              <w:rPr>
                <w:rFonts w:ascii="Verdana" w:hAnsi="Verdana" w:cs="Arial"/>
                <w:bCs/>
                <w:i/>
                <w:iCs/>
                <w:sz w:val="20"/>
                <w:szCs w:val="20"/>
              </w:rPr>
            </w:pPr>
          </w:p>
        </w:tc>
        <w:tc>
          <w:tcPr>
            <w:tcW w:w="1426" w:type="dxa"/>
            <w:tcBorders>
              <w:top w:val="single" w:sz="4" w:space="0" w:color="auto"/>
              <w:left w:val="single" w:sz="4" w:space="0" w:color="auto"/>
              <w:bottom w:val="single" w:sz="4" w:space="0" w:color="auto"/>
              <w:right w:val="single" w:sz="4" w:space="0" w:color="auto"/>
            </w:tcBorders>
            <w:vAlign w:val="center"/>
          </w:tcPr>
          <w:p w:rsidR="00577B5E" w:rsidRDefault="00577B5E" w:rsidP="00B46C28">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577B5E" w:rsidRDefault="00577B5E" w:rsidP="00B46C28">
            <w:pPr>
              <w:autoSpaceDE w:val="0"/>
              <w:autoSpaceDN w:val="0"/>
              <w:adjustRightInd w:val="0"/>
              <w:jc w:val="center"/>
              <w:rPr>
                <w:rFonts w:ascii="Verdana" w:hAnsi="Verdana"/>
                <w:bCs/>
                <w:i/>
                <w:iCs/>
                <w:sz w:val="20"/>
                <w:szCs w:val="20"/>
              </w:rPr>
            </w:pPr>
          </w:p>
        </w:tc>
      </w:tr>
    </w:tbl>
    <w:p w:rsidR="00577B5E" w:rsidRPr="00577B5E" w:rsidRDefault="00577B5E" w:rsidP="00577B5E"/>
    <w:p w:rsidR="00577B5E" w:rsidRPr="00B5096C" w:rsidRDefault="00577B5E" w:rsidP="00577B5E">
      <w:pPr>
        <w:pStyle w:val="Standard"/>
        <w:spacing w:line="240" w:lineRule="auto"/>
        <w:jc w:val="both"/>
        <w:rPr>
          <w:b/>
          <w:sz w:val="18"/>
          <w:szCs w:val="18"/>
        </w:rPr>
      </w:pPr>
      <w:r w:rsidRPr="00B5096C">
        <w:rPr>
          <w:b/>
          <w:sz w:val="18"/>
          <w:szCs w:val="18"/>
        </w:rPr>
        <w:t>Treść wykazu może być dowolnie modyfikowana przez Wykonawcę.</w:t>
      </w:r>
    </w:p>
    <w:p w:rsidR="00577B5E" w:rsidRPr="00B5096C" w:rsidRDefault="00577B5E" w:rsidP="00577B5E">
      <w:pPr>
        <w:pStyle w:val="Standard"/>
        <w:spacing w:line="240" w:lineRule="auto"/>
        <w:jc w:val="both"/>
        <w:rPr>
          <w:sz w:val="18"/>
          <w:szCs w:val="18"/>
        </w:rPr>
      </w:pPr>
      <w:r w:rsidRPr="00B5096C">
        <w:rPr>
          <w:sz w:val="18"/>
          <w:szCs w:val="18"/>
        </w:rPr>
        <w:t xml:space="preserve">UWAGA: Wykonawca jest zobowiązany wypełnić wszystkie rubryki podając kompletne, jednoznaczne i nie budzące wątpliwości informacje, z których wynikać będzie spełnianie opisanego w </w:t>
      </w:r>
      <w:r w:rsidRPr="00913495">
        <w:rPr>
          <w:sz w:val="18"/>
          <w:szCs w:val="18"/>
        </w:rPr>
        <w:t xml:space="preserve">dziale </w:t>
      </w:r>
      <w:bookmarkStart w:id="0" w:name="OLE_LINK38"/>
      <w:r w:rsidRPr="00913495">
        <w:rPr>
          <w:sz w:val="18"/>
          <w:szCs w:val="18"/>
        </w:rPr>
        <w:t xml:space="preserve">VII </w:t>
      </w:r>
      <w:proofErr w:type="spellStart"/>
      <w:r w:rsidRPr="00913495">
        <w:rPr>
          <w:sz w:val="18"/>
          <w:szCs w:val="18"/>
        </w:rPr>
        <w:t>pkt</w:t>
      </w:r>
      <w:proofErr w:type="spellEnd"/>
      <w:r w:rsidR="00F64EB5">
        <w:rPr>
          <w:sz w:val="18"/>
          <w:szCs w:val="18"/>
        </w:rPr>
        <w:t xml:space="preserve"> 1 </w:t>
      </w:r>
      <w:proofErr w:type="spellStart"/>
      <w:r w:rsidR="00F64EB5">
        <w:rPr>
          <w:sz w:val="18"/>
          <w:szCs w:val="18"/>
        </w:rPr>
        <w:t>ppkt</w:t>
      </w:r>
      <w:proofErr w:type="spellEnd"/>
      <w:r w:rsidR="00F64EB5">
        <w:rPr>
          <w:sz w:val="18"/>
          <w:szCs w:val="18"/>
        </w:rPr>
        <w:t xml:space="preserve"> </w:t>
      </w:r>
      <w:r w:rsidRPr="00913495">
        <w:rPr>
          <w:sz w:val="18"/>
          <w:szCs w:val="18"/>
        </w:rPr>
        <w:t>2</w:t>
      </w:r>
      <w:r w:rsidR="00F64EB5">
        <w:rPr>
          <w:sz w:val="18"/>
          <w:szCs w:val="18"/>
        </w:rPr>
        <w:t>.1</w:t>
      </w:r>
      <w:r w:rsidRPr="00913495">
        <w:rPr>
          <w:sz w:val="18"/>
          <w:szCs w:val="18"/>
        </w:rPr>
        <w:t xml:space="preserve">) </w:t>
      </w:r>
      <w:bookmarkEnd w:id="0"/>
      <w:r>
        <w:rPr>
          <w:sz w:val="18"/>
          <w:szCs w:val="18"/>
        </w:rPr>
        <w:t>ogłoszenia</w:t>
      </w:r>
      <w:r w:rsidRPr="00913495">
        <w:rPr>
          <w:sz w:val="18"/>
          <w:szCs w:val="18"/>
        </w:rPr>
        <w:t xml:space="preserve"> warunku</w:t>
      </w:r>
      <w:r w:rsidRPr="00B5096C">
        <w:rPr>
          <w:sz w:val="18"/>
          <w:szCs w:val="18"/>
        </w:rPr>
        <w:t xml:space="preserve"> w zakresie </w:t>
      </w:r>
      <w:r w:rsidR="00F64EB5">
        <w:rPr>
          <w:sz w:val="18"/>
          <w:szCs w:val="18"/>
        </w:rPr>
        <w:t>zdolności technicznej lub zawodowej</w:t>
      </w:r>
      <w:r w:rsidRPr="00B5096C">
        <w:rPr>
          <w:sz w:val="18"/>
          <w:szCs w:val="18"/>
        </w:rPr>
        <w:t>.</w:t>
      </w:r>
    </w:p>
    <w:p w:rsidR="00577B5E" w:rsidRPr="00B5096C" w:rsidRDefault="00577B5E" w:rsidP="00577B5E">
      <w:pPr>
        <w:pStyle w:val="Standard"/>
        <w:spacing w:line="240" w:lineRule="auto"/>
        <w:jc w:val="both"/>
        <w:rPr>
          <w:sz w:val="18"/>
          <w:szCs w:val="18"/>
        </w:rPr>
      </w:pPr>
      <w:r w:rsidRPr="00B5096C">
        <w:rPr>
          <w:sz w:val="18"/>
          <w:szCs w:val="18"/>
        </w:rPr>
        <w:t xml:space="preserve">Do wykazu należy załączyć dowody potwierdzające, że wymienione </w:t>
      </w:r>
      <w:r w:rsidR="00F64EB5">
        <w:rPr>
          <w:sz w:val="18"/>
          <w:szCs w:val="18"/>
        </w:rPr>
        <w:t>dostawy</w:t>
      </w:r>
      <w:r w:rsidRPr="00B5096C">
        <w:rPr>
          <w:sz w:val="18"/>
          <w:szCs w:val="18"/>
        </w:rPr>
        <w:t xml:space="preserve"> zostały wykonane  lub są wykonywane należycie. </w:t>
      </w:r>
    </w:p>
    <w:p w:rsidR="00577B5E" w:rsidRDefault="00577B5E" w:rsidP="00577B5E">
      <w:pPr>
        <w:pStyle w:val="Standard"/>
        <w:rPr>
          <w:sz w:val="18"/>
        </w:rPr>
      </w:pPr>
    </w:p>
    <w:p w:rsidR="00577B5E" w:rsidRDefault="00577B5E" w:rsidP="00577B5E">
      <w:pPr>
        <w:pStyle w:val="14StanowiskoPodpisujacego"/>
        <w:rPr>
          <w:rFonts w:cs="Tahoma"/>
          <w:szCs w:val="24"/>
        </w:rPr>
      </w:pPr>
      <w:r>
        <w:rPr>
          <w:rFonts w:cs="Arial"/>
          <w:bCs/>
          <w:szCs w:val="24"/>
        </w:rPr>
        <w:t>Prawdziwość powyższych danych potwierdzam własnoręcznym podpisem świadom odpowiedzialności karnej z art. 297 kodeksu karnego.</w:t>
      </w:r>
    </w:p>
    <w:p w:rsidR="00577B5E" w:rsidRDefault="00577B5E" w:rsidP="00577B5E">
      <w:pPr>
        <w:ind w:left="4956"/>
        <w:rPr>
          <w:rFonts w:ascii="Verdana" w:hAnsi="Verdana" w:cs="Arial"/>
          <w:b/>
          <w:bCs/>
          <w:sz w:val="20"/>
        </w:rPr>
      </w:pPr>
    </w:p>
    <w:p w:rsidR="00577B5E" w:rsidRDefault="00577B5E" w:rsidP="00577B5E">
      <w:pPr>
        <w:ind w:left="4956"/>
        <w:rPr>
          <w:rFonts w:ascii="Verdana" w:hAnsi="Verdana" w:cs="Arial"/>
          <w:b/>
          <w:bCs/>
          <w:sz w:val="20"/>
        </w:rPr>
      </w:pPr>
    </w:p>
    <w:p w:rsidR="00577B5E" w:rsidRDefault="00577B5E" w:rsidP="00577B5E">
      <w:pPr>
        <w:spacing w:line="360" w:lineRule="auto"/>
        <w:ind w:right="4675"/>
        <w:jc w:val="center"/>
        <w:rPr>
          <w:rFonts w:ascii="Verdana" w:hAnsi="Verdana"/>
          <w:sz w:val="20"/>
        </w:rPr>
      </w:pPr>
      <w:r>
        <w:rPr>
          <w:rFonts w:ascii="Verdana" w:hAnsi="Verdana"/>
          <w:sz w:val="20"/>
        </w:rPr>
        <w:t>Data: …………………2017 r.</w:t>
      </w: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p>
    <w:p w:rsidR="00577B5E" w:rsidRDefault="00577B5E" w:rsidP="00577B5E">
      <w:pPr>
        <w:spacing w:line="360" w:lineRule="auto"/>
        <w:ind w:right="4675"/>
        <w:jc w:val="center"/>
        <w:rPr>
          <w:rFonts w:ascii="Verdana" w:hAnsi="Verdana"/>
          <w:sz w:val="20"/>
        </w:rPr>
      </w:pPr>
      <w:r>
        <w:rPr>
          <w:rFonts w:ascii="Verdana" w:hAnsi="Verdana"/>
          <w:sz w:val="20"/>
        </w:rPr>
        <w:t>……………………………………………………………</w:t>
      </w:r>
    </w:p>
    <w:p w:rsidR="00577B5E" w:rsidRDefault="00577B5E" w:rsidP="00577B5E">
      <w:pPr>
        <w:spacing w:line="360" w:lineRule="auto"/>
        <w:ind w:right="4675"/>
        <w:jc w:val="center"/>
        <w:rPr>
          <w:rFonts w:ascii="Verdana" w:hAnsi="Verdana"/>
          <w:i/>
          <w:sz w:val="16"/>
          <w:szCs w:val="16"/>
        </w:rPr>
      </w:pPr>
      <w:r>
        <w:rPr>
          <w:rFonts w:ascii="Verdana" w:hAnsi="Verdana"/>
          <w:i/>
          <w:sz w:val="16"/>
          <w:szCs w:val="16"/>
        </w:rPr>
        <w:t>(podpis)</w:t>
      </w:r>
    </w:p>
    <w:p w:rsidR="00572D91" w:rsidRDefault="00572D91"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F64EB5" w:rsidP="00182E12">
      <w:pPr>
        <w:rPr>
          <w:rFonts w:ascii="Verdana" w:hAnsi="Verdana" w:cs="Arial"/>
          <w:sz w:val="20"/>
        </w:rPr>
      </w:pPr>
    </w:p>
    <w:p w:rsidR="00F64EB5" w:rsidRDefault="00A724D9" w:rsidP="00F64EB5">
      <w:pPr>
        <w:pStyle w:val="Nagwek6"/>
        <w:jc w:val="right"/>
        <w:rPr>
          <w:rFonts w:ascii="Verdana" w:hAnsi="Verdana" w:cs="Arial"/>
          <w:b/>
          <w:bCs/>
          <w:sz w:val="20"/>
          <w:u w:val="none"/>
        </w:rPr>
      </w:pPr>
      <w:r>
        <w:rPr>
          <w:rFonts w:ascii="Verdana" w:hAnsi="Verdana" w:cs="Arial"/>
          <w:b/>
          <w:bCs/>
          <w:noProof/>
          <w:sz w:val="20"/>
          <w:u w:val="none"/>
        </w:rPr>
        <w:pict>
          <v:rect id="_x0000_s1037" style="position:absolute;left:0;text-align:left;margin-left:0;margin-top:9pt;width:189pt;height:97.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">
            <v:textbox>
              <w:txbxContent>
                <w:p w:rsidR="00F64EB5" w:rsidRDefault="00F64EB5" w:rsidP="00F64EB5"/>
                <w:p w:rsidR="00F64EB5" w:rsidRDefault="00F64EB5" w:rsidP="00F64EB5"/>
                <w:p w:rsidR="00F64EB5" w:rsidRDefault="00F64EB5" w:rsidP="00F64EB5"/>
                <w:p w:rsidR="00F64EB5" w:rsidRDefault="00F64EB5" w:rsidP="00F64EB5">
                  <w:pPr>
                    <w:pStyle w:val="Tekstpodstawowy31"/>
                    <w:tabs>
                      <w:tab w:val="clear" w:pos="284"/>
                    </w:tabs>
                    <w:jc w:val="center"/>
                    <w:rPr>
                      <w:szCs w:val="24"/>
                    </w:rPr>
                  </w:pPr>
                </w:p>
                <w:p w:rsidR="00F64EB5" w:rsidRDefault="00F64EB5" w:rsidP="00F64EB5">
                  <w:pPr>
                    <w:pStyle w:val="Tekstpodstawowy31"/>
                    <w:tabs>
                      <w:tab w:val="clear" w:pos="284"/>
                    </w:tabs>
                    <w:jc w:val="center"/>
                    <w:rPr>
                      <w:rFonts w:ascii="Arial" w:hAnsi="Arial" w:cs="Arial"/>
                      <w:sz w:val="18"/>
                      <w:szCs w:val="18"/>
                    </w:rPr>
                  </w:pPr>
                </w:p>
                <w:p w:rsidR="00F64EB5" w:rsidRDefault="00F64EB5" w:rsidP="00F64EB5">
                  <w:pPr>
                    <w:pStyle w:val="Tekstpodstawowy31"/>
                    <w:tabs>
                      <w:tab w:val="clear" w:pos="284"/>
                    </w:tabs>
                    <w:jc w:val="center"/>
                    <w:rPr>
                      <w:rFonts w:ascii="Arial" w:hAnsi="Arial" w:cs="Arial"/>
                      <w:sz w:val="18"/>
                      <w:szCs w:val="18"/>
                    </w:rPr>
                  </w:pPr>
                </w:p>
                <w:p w:rsidR="00F64EB5" w:rsidRDefault="00F64EB5" w:rsidP="00F64EB5">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F64EB5">
        <w:rPr>
          <w:rFonts w:ascii="Verdana" w:hAnsi="Verdana" w:cs="Arial"/>
          <w:b/>
          <w:bCs/>
          <w:sz w:val="20"/>
          <w:u w:val="none"/>
        </w:rPr>
        <w:t>ZAŁĄCZNIK NR 2.7</w:t>
      </w:r>
    </w:p>
    <w:p w:rsidR="00F64EB5" w:rsidRPr="00F67F58" w:rsidRDefault="00A724D9" w:rsidP="00F64EB5">
      <w:pPr>
        <w:pStyle w:val="14StanowiskoPodpisujacego"/>
        <w:ind w:right="70"/>
        <w:rPr>
          <w:sz w:val="16"/>
        </w:rPr>
      </w:pPr>
      <w:r>
        <w:rPr>
          <w:noProof/>
          <w:sz w:val="16"/>
        </w:rPr>
        <w:pict>
          <v:rect id="_x0000_s1038" style="position:absolute;left:0;text-align:left;margin-left:0;margin-top:4.2pt;width:189pt;height:82.9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">
            <v:textbox>
              <w:txbxContent>
                <w:p w:rsidR="00F64EB5" w:rsidRDefault="00F64EB5" w:rsidP="00F64EB5"/>
                <w:p w:rsidR="00F64EB5" w:rsidRDefault="00F64EB5" w:rsidP="00F64EB5"/>
                <w:p w:rsidR="00F64EB5" w:rsidRDefault="00F64EB5" w:rsidP="00F64EB5"/>
                <w:p w:rsidR="00F64EB5" w:rsidRDefault="00F64EB5" w:rsidP="00F64EB5">
                  <w:pPr>
                    <w:pStyle w:val="Tekstpodstawowy310"/>
                    <w:tabs>
                      <w:tab w:val="clear" w:pos="284"/>
                    </w:tabs>
                    <w:jc w:val="center"/>
                    <w:rPr>
                      <w:szCs w:val="24"/>
                    </w:rPr>
                  </w:pPr>
                </w:p>
                <w:p w:rsidR="00F64EB5" w:rsidRDefault="00F64EB5" w:rsidP="00F64EB5">
                  <w:pPr>
                    <w:pStyle w:val="Tekstpodstawowy310"/>
                    <w:tabs>
                      <w:tab w:val="clear" w:pos="284"/>
                    </w:tabs>
                    <w:jc w:val="center"/>
                    <w:rPr>
                      <w:rFonts w:ascii="Arial" w:hAnsi="Arial" w:cs="Arial"/>
                      <w:sz w:val="18"/>
                      <w:szCs w:val="24"/>
                    </w:rPr>
                  </w:pPr>
                </w:p>
                <w:p w:rsidR="00F64EB5" w:rsidRPr="000140ED" w:rsidRDefault="00F64EB5" w:rsidP="00F64EB5">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F64EB5" w:rsidRPr="00F67F58" w:rsidRDefault="00F64EB5" w:rsidP="00F64EB5">
      <w:pPr>
        <w:pStyle w:val="14StanowiskoPodpisujacego"/>
        <w:ind w:right="70"/>
        <w:rPr>
          <w:sz w:val="16"/>
        </w:rPr>
      </w:pPr>
    </w:p>
    <w:p w:rsidR="00F64EB5" w:rsidRPr="00F67F58" w:rsidRDefault="00F64EB5" w:rsidP="00F64EB5">
      <w:pPr>
        <w:pStyle w:val="14StanowiskoPodpisujacego"/>
        <w:ind w:right="70"/>
        <w:rPr>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sz w:val="16"/>
        </w:rPr>
      </w:pPr>
    </w:p>
    <w:p w:rsidR="00F64EB5" w:rsidRPr="00F67F58" w:rsidRDefault="00F64EB5" w:rsidP="00F64EB5">
      <w:pPr>
        <w:pStyle w:val="14StanowiskoPodpisujacego"/>
        <w:ind w:right="70"/>
        <w:rPr>
          <w:b/>
          <w:bCs/>
          <w:i/>
          <w:iCs/>
          <w:sz w:val="16"/>
        </w:rPr>
      </w:pPr>
    </w:p>
    <w:p w:rsidR="00F64EB5" w:rsidRPr="00F67F58"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Default="00F64EB5" w:rsidP="00F64EB5">
      <w:pPr>
        <w:pStyle w:val="14StanowiskoPodpisujacego"/>
        <w:ind w:right="70"/>
        <w:rPr>
          <w:b/>
          <w:sz w:val="16"/>
        </w:rPr>
      </w:pPr>
    </w:p>
    <w:p w:rsidR="00F64EB5" w:rsidRPr="00F67F58" w:rsidRDefault="00F64EB5" w:rsidP="00F64EB5">
      <w:pPr>
        <w:pStyle w:val="14StanowiskoPodpisujacego"/>
        <w:ind w:right="70"/>
        <w:rPr>
          <w:b/>
          <w:sz w:val="16"/>
        </w:rPr>
      </w:pPr>
    </w:p>
    <w:p w:rsidR="00F64EB5" w:rsidRDefault="00F64EB5" w:rsidP="00F64EB5">
      <w:pPr>
        <w:pStyle w:val="Nagwek2"/>
        <w:ind w:firstLine="0"/>
        <w:jc w:val="center"/>
        <w:rPr>
          <w:caps/>
        </w:rPr>
      </w:pPr>
      <w:r>
        <w:rPr>
          <w:caps/>
        </w:rPr>
        <w:t>WYKAZ OSÓB</w:t>
      </w:r>
    </w:p>
    <w:p w:rsidR="00F64EB5" w:rsidRDefault="00F64EB5" w:rsidP="00F64EB5"/>
    <w:p w:rsidR="00F64EB5" w:rsidRDefault="00F64EB5" w:rsidP="00F64EB5"/>
    <w:tbl>
      <w:tblPr>
        <w:tblW w:w="8075"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12"/>
        <w:gridCol w:w="3685"/>
        <w:gridCol w:w="1894"/>
        <w:gridCol w:w="1984"/>
      </w:tblGrid>
      <w:tr w:rsidR="00F64EB5" w:rsidTr="00F64EB5">
        <w:trPr>
          <w:trHeight w:val="1191"/>
          <w:jc w:val="center"/>
        </w:trPr>
        <w:tc>
          <w:tcPr>
            <w:tcW w:w="512"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L.p.</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Imię i nazwisko</w:t>
            </w:r>
          </w:p>
        </w:tc>
        <w:tc>
          <w:tcPr>
            <w:tcW w:w="1894"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jc w:val="center"/>
              <w:rPr>
                <w:rFonts w:ascii="Verdana" w:hAnsi="Verdana" w:cs="Arial"/>
                <w:sz w:val="16"/>
              </w:rPr>
            </w:pPr>
            <w:r>
              <w:rPr>
                <w:rFonts w:ascii="Verdana" w:hAnsi="Verdana" w:cs="Arial"/>
                <w:sz w:val="16"/>
              </w:rPr>
              <w:t>Kwalifikacje (w tym informacja o posiadanych certyfikatach)</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F64EB5" w:rsidRDefault="00F64EB5" w:rsidP="0051433D">
            <w:pPr>
              <w:autoSpaceDE w:val="0"/>
              <w:autoSpaceDN w:val="0"/>
              <w:adjustRightInd w:val="0"/>
              <w:jc w:val="center"/>
              <w:rPr>
                <w:rFonts w:ascii="Verdana" w:hAnsi="Verdana" w:cs="Arial"/>
                <w:sz w:val="16"/>
              </w:rPr>
            </w:pPr>
            <w:r>
              <w:rPr>
                <w:rFonts w:ascii="Verdana" w:hAnsi="Verdana" w:cs="Arial"/>
                <w:sz w:val="16"/>
                <w:szCs w:val="18"/>
              </w:rPr>
              <w:t xml:space="preserve">Doświadczenie własne </w:t>
            </w:r>
            <w:r>
              <w:rPr>
                <w:rFonts w:ascii="Verdana" w:hAnsi="Verdana" w:cs="Arial"/>
                <w:sz w:val="16"/>
              </w:rPr>
              <w:t>Wykonawcy / Wykonawca</w:t>
            </w:r>
          </w:p>
          <w:p w:rsidR="00F64EB5" w:rsidRDefault="00F64EB5" w:rsidP="0051433D">
            <w:pPr>
              <w:autoSpaceDE w:val="0"/>
              <w:autoSpaceDN w:val="0"/>
              <w:adjustRightInd w:val="0"/>
              <w:jc w:val="center"/>
              <w:rPr>
                <w:rFonts w:ascii="Verdana" w:hAnsi="Verdana" w:cs="Arial"/>
                <w:sz w:val="16"/>
                <w:szCs w:val="18"/>
              </w:rPr>
            </w:pPr>
            <w:r>
              <w:rPr>
                <w:rFonts w:ascii="Verdana" w:hAnsi="Verdana" w:cs="Arial"/>
                <w:sz w:val="16"/>
                <w:szCs w:val="18"/>
              </w:rPr>
              <w:t>polega na zdolnościach zawodowych innych</w:t>
            </w:r>
          </w:p>
          <w:p w:rsidR="00F64EB5" w:rsidRDefault="00F64EB5" w:rsidP="0051433D">
            <w:pPr>
              <w:autoSpaceDE w:val="0"/>
              <w:autoSpaceDN w:val="0"/>
              <w:adjustRightInd w:val="0"/>
              <w:jc w:val="center"/>
              <w:rPr>
                <w:rFonts w:ascii="Verdana" w:hAnsi="Verdana" w:cs="Arial"/>
                <w:sz w:val="16"/>
              </w:rPr>
            </w:pPr>
            <w:r>
              <w:rPr>
                <w:rFonts w:ascii="Verdana" w:hAnsi="Verdana" w:cs="Arial"/>
                <w:sz w:val="16"/>
                <w:szCs w:val="18"/>
              </w:rPr>
              <w:t>podmiotów</w:t>
            </w:r>
          </w:p>
        </w:tc>
      </w:tr>
      <w:tr w:rsidR="00F64EB5" w:rsidRPr="000F7ECD" w:rsidTr="00F64EB5">
        <w:trPr>
          <w:jc w:val="center"/>
        </w:trPr>
        <w:tc>
          <w:tcPr>
            <w:tcW w:w="512"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1</w:t>
            </w:r>
          </w:p>
        </w:tc>
        <w:tc>
          <w:tcPr>
            <w:tcW w:w="3685"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2</w:t>
            </w:r>
          </w:p>
        </w:tc>
        <w:tc>
          <w:tcPr>
            <w:tcW w:w="1894"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F64EB5" w:rsidP="0051433D">
            <w:pPr>
              <w:jc w:val="center"/>
              <w:rPr>
                <w:rFonts w:ascii="Verdana" w:hAnsi="Verdana" w:cs="Arial"/>
                <w:sz w:val="16"/>
                <w:szCs w:val="16"/>
              </w:rPr>
            </w:pPr>
            <w:r w:rsidRPr="000F7ECD">
              <w:rPr>
                <w:rFonts w:ascii="Verdana" w:hAnsi="Verdana" w:cs="Arial"/>
                <w:sz w:val="16"/>
                <w:szCs w:val="16"/>
              </w:rPr>
              <w:t>3</w:t>
            </w:r>
          </w:p>
        </w:tc>
        <w:tc>
          <w:tcPr>
            <w:tcW w:w="1984" w:type="dxa"/>
            <w:tcBorders>
              <w:top w:val="single" w:sz="4" w:space="0" w:color="auto"/>
              <w:left w:val="single" w:sz="4" w:space="0" w:color="auto"/>
              <w:bottom w:val="single" w:sz="4" w:space="0" w:color="auto"/>
              <w:right w:val="single" w:sz="4" w:space="0" w:color="auto"/>
            </w:tcBorders>
            <w:shd w:val="clear" w:color="auto" w:fill="F3F3F3"/>
          </w:tcPr>
          <w:p w:rsidR="00F64EB5" w:rsidRPr="000F7ECD" w:rsidRDefault="00CA20DF" w:rsidP="0051433D">
            <w:pPr>
              <w:jc w:val="center"/>
              <w:rPr>
                <w:rFonts w:ascii="Verdana" w:hAnsi="Verdana" w:cs="Arial"/>
                <w:sz w:val="16"/>
                <w:szCs w:val="16"/>
              </w:rPr>
            </w:pPr>
            <w:r>
              <w:rPr>
                <w:rFonts w:ascii="Verdana" w:hAnsi="Verdana" w:cs="Arial"/>
                <w:sz w:val="16"/>
                <w:szCs w:val="16"/>
              </w:rPr>
              <w:t>4</w:t>
            </w:r>
            <w:bookmarkStart w:id="1" w:name="_GoBack"/>
            <w:bookmarkEnd w:id="1"/>
          </w:p>
        </w:tc>
      </w:tr>
      <w:tr w:rsidR="00F64EB5" w:rsidTr="00F64EB5">
        <w:trPr>
          <w:trHeight w:val="711"/>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F64EB5" w:rsidRDefault="00F64EB5" w:rsidP="0051433D">
            <w:pPr>
              <w:jc w:val="center"/>
              <w:rPr>
                <w:rFonts w:ascii="Verdana" w:hAnsi="Verdana"/>
                <w:sz w:val="16"/>
              </w:rPr>
            </w:pPr>
            <w:r>
              <w:rPr>
                <w:rFonts w:ascii="Verdana" w:hAnsi="Verdana"/>
                <w:sz w:val="16"/>
              </w:rPr>
              <w:t>1</w:t>
            </w:r>
          </w:p>
        </w:tc>
        <w:tc>
          <w:tcPr>
            <w:tcW w:w="3685" w:type="dxa"/>
            <w:tcBorders>
              <w:top w:val="single" w:sz="4" w:space="0" w:color="auto"/>
              <w:left w:val="single" w:sz="4" w:space="0" w:color="auto"/>
              <w:bottom w:val="single" w:sz="4" w:space="0" w:color="auto"/>
              <w:right w:val="single" w:sz="4" w:space="0" w:color="auto"/>
            </w:tcBorders>
          </w:tcPr>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Pr="00446D3B" w:rsidRDefault="00F64EB5" w:rsidP="0051433D">
            <w:pPr>
              <w:ind w:right="71"/>
              <w:jc w:val="both"/>
              <w:rPr>
                <w:rFonts w:ascii="Verdana" w:hAnsi="Verdana"/>
                <w:sz w:val="18"/>
                <w:szCs w:val="18"/>
              </w:rPr>
            </w:pPr>
          </w:p>
        </w:tc>
        <w:tc>
          <w:tcPr>
            <w:tcW w:w="1894" w:type="dxa"/>
            <w:tcBorders>
              <w:top w:val="single" w:sz="4" w:space="0" w:color="auto"/>
              <w:left w:val="single" w:sz="4" w:space="0" w:color="auto"/>
              <w:bottom w:val="single" w:sz="4" w:space="0" w:color="auto"/>
              <w:right w:val="single" w:sz="4" w:space="0" w:color="auto"/>
            </w:tcBorders>
          </w:tcPr>
          <w:p w:rsidR="00F64EB5" w:rsidRDefault="00F64EB5" w:rsidP="0051433D">
            <w:pPr>
              <w:jc w:val="center"/>
              <w:rPr>
                <w:rFonts w:ascii="Verdana" w:hAnsi="Verdana"/>
                <w:sz w:val="16"/>
              </w:rPr>
            </w:pPr>
          </w:p>
        </w:tc>
        <w:tc>
          <w:tcPr>
            <w:tcW w:w="1984" w:type="dxa"/>
            <w:tcBorders>
              <w:top w:val="single" w:sz="4" w:space="0" w:color="auto"/>
              <w:left w:val="single" w:sz="4" w:space="0" w:color="auto"/>
              <w:bottom w:val="single" w:sz="4" w:space="0" w:color="auto"/>
              <w:right w:val="single" w:sz="4" w:space="0" w:color="auto"/>
            </w:tcBorders>
            <w:vAlign w:val="center"/>
          </w:tcPr>
          <w:p w:rsidR="00F64EB5" w:rsidRDefault="00F64EB5" w:rsidP="0051433D">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F64EB5" w:rsidRDefault="00F64EB5" w:rsidP="0051433D">
            <w:pPr>
              <w:autoSpaceDE w:val="0"/>
              <w:autoSpaceDN w:val="0"/>
              <w:adjustRightInd w:val="0"/>
              <w:jc w:val="center"/>
              <w:rPr>
                <w:rFonts w:ascii="Verdana" w:hAnsi="Verdana"/>
                <w:bCs/>
                <w:i/>
                <w:iCs/>
                <w:sz w:val="20"/>
                <w:szCs w:val="20"/>
              </w:rPr>
            </w:pPr>
          </w:p>
        </w:tc>
      </w:tr>
      <w:tr w:rsidR="00F64EB5" w:rsidTr="00F64EB5">
        <w:trPr>
          <w:trHeight w:val="887"/>
          <w:jc w:val="center"/>
        </w:trPr>
        <w:tc>
          <w:tcPr>
            <w:tcW w:w="512" w:type="dxa"/>
            <w:tcBorders>
              <w:top w:val="single" w:sz="4" w:space="0" w:color="auto"/>
              <w:left w:val="single" w:sz="4" w:space="0" w:color="auto"/>
              <w:bottom w:val="single" w:sz="4" w:space="0" w:color="auto"/>
              <w:right w:val="single" w:sz="4" w:space="0" w:color="auto"/>
            </w:tcBorders>
            <w:shd w:val="clear" w:color="auto" w:fill="F3F3F3"/>
            <w:vAlign w:val="center"/>
          </w:tcPr>
          <w:p w:rsidR="00F64EB5" w:rsidRDefault="00F64EB5" w:rsidP="0051433D">
            <w:pPr>
              <w:jc w:val="center"/>
              <w:rPr>
                <w:rFonts w:ascii="Verdana" w:hAnsi="Verdana"/>
                <w:sz w:val="16"/>
              </w:rPr>
            </w:pPr>
            <w:r>
              <w:rPr>
                <w:rFonts w:ascii="Verdana" w:hAnsi="Verdana"/>
                <w:sz w:val="16"/>
              </w:rPr>
              <w:t>2</w:t>
            </w:r>
          </w:p>
        </w:tc>
        <w:tc>
          <w:tcPr>
            <w:tcW w:w="3685" w:type="dxa"/>
            <w:tcBorders>
              <w:top w:val="single" w:sz="4" w:space="0" w:color="auto"/>
              <w:left w:val="single" w:sz="4" w:space="0" w:color="auto"/>
              <w:bottom w:val="single" w:sz="4" w:space="0" w:color="auto"/>
              <w:right w:val="single" w:sz="4" w:space="0" w:color="auto"/>
            </w:tcBorders>
          </w:tcPr>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Default="00F64EB5" w:rsidP="0051433D">
            <w:pPr>
              <w:ind w:right="71"/>
              <w:jc w:val="both"/>
              <w:rPr>
                <w:rFonts w:ascii="Verdana" w:hAnsi="Verdana"/>
                <w:sz w:val="18"/>
                <w:szCs w:val="18"/>
              </w:rPr>
            </w:pPr>
          </w:p>
          <w:p w:rsidR="00F64EB5" w:rsidRPr="00446D3B" w:rsidRDefault="00F64EB5" w:rsidP="0051433D">
            <w:pPr>
              <w:ind w:right="71"/>
              <w:jc w:val="both"/>
              <w:rPr>
                <w:rFonts w:ascii="Verdana" w:hAnsi="Verdana"/>
                <w:sz w:val="18"/>
                <w:szCs w:val="18"/>
              </w:rPr>
            </w:pPr>
          </w:p>
        </w:tc>
        <w:tc>
          <w:tcPr>
            <w:tcW w:w="1894" w:type="dxa"/>
            <w:tcBorders>
              <w:top w:val="single" w:sz="4" w:space="0" w:color="auto"/>
              <w:left w:val="single" w:sz="4" w:space="0" w:color="auto"/>
              <w:bottom w:val="single" w:sz="4" w:space="0" w:color="auto"/>
              <w:right w:val="single" w:sz="4" w:space="0" w:color="auto"/>
            </w:tcBorders>
          </w:tcPr>
          <w:p w:rsidR="00F64EB5" w:rsidRDefault="00F64EB5" w:rsidP="0051433D">
            <w:pPr>
              <w:jc w:val="center"/>
              <w:rPr>
                <w:rFonts w:ascii="Verdana" w:hAnsi="Verdana"/>
                <w:sz w:val="16"/>
              </w:rPr>
            </w:pPr>
          </w:p>
        </w:tc>
        <w:tc>
          <w:tcPr>
            <w:tcW w:w="1984" w:type="dxa"/>
            <w:tcBorders>
              <w:top w:val="single" w:sz="4" w:space="0" w:color="auto"/>
              <w:left w:val="single" w:sz="4" w:space="0" w:color="auto"/>
              <w:bottom w:val="single" w:sz="4" w:space="0" w:color="auto"/>
              <w:right w:val="single" w:sz="4" w:space="0" w:color="auto"/>
            </w:tcBorders>
            <w:vAlign w:val="center"/>
          </w:tcPr>
          <w:p w:rsidR="00F64EB5" w:rsidRDefault="00F64EB5" w:rsidP="0051433D">
            <w:pPr>
              <w:autoSpaceDE w:val="0"/>
              <w:autoSpaceDN w:val="0"/>
              <w:adjustRightInd w:val="0"/>
              <w:jc w:val="center"/>
              <w:rPr>
                <w:rFonts w:ascii="Verdana" w:hAnsi="Verdana" w:cs="Arial"/>
                <w:bCs/>
                <w:i/>
                <w:iCs/>
                <w:sz w:val="20"/>
                <w:szCs w:val="20"/>
              </w:rPr>
            </w:pPr>
            <w:r>
              <w:rPr>
                <w:rFonts w:ascii="Verdana" w:hAnsi="Verdana" w:cs="Arial"/>
                <w:bCs/>
                <w:i/>
                <w:iCs/>
                <w:sz w:val="20"/>
                <w:szCs w:val="20"/>
              </w:rPr>
              <w:t>Własne / oddane do dyspozycji</w:t>
            </w:r>
          </w:p>
          <w:p w:rsidR="00F64EB5" w:rsidRDefault="00F64EB5" w:rsidP="0051433D">
            <w:pPr>
              <w:autoSpaceDE w:val="0"/>
              <w:autoSpaceDN w:val="0"/>
              <w:adjustRightInd w:val="0"/>
              <w:jc w:val="center"/>
              <w:rPr>
                <w:rFonts w:ascii="Verdana" w:hAnsi="Verdana"/>
                <w:bCs/>
                <w:i/>
                <w:iCs/>
                <w:sz w:val="20"/>
                <w:szCs w:val="20"/>
              </w:rPr>
            </w:pPr>
          </w:p>
        </w:tc>
      </w:tr>
    </w:tbl>
    <w:p w:rsidR="00F64EB5" w:rsidRPr="00577B5E" w:rsidRDefault="00F64EB5" w:rsidP="00F64EB5"/>
    <w:p w:rsidR="00F64EB5" w:rsidRPr="00B5096C" w:rsidRDefault="00F64EB5" w:rsidP="00F64EB5">
      <w:pPr>
        <w:pStyle w:val="Standard"/>
        <w:spacing w:line="240" w:lineRule="auto"/>
        <w:jc w:val="both"/>
        <w:rPr>
          <w:b/>
          <w:sz w:val="18"/>
          <w:szCs w:val="18"/>
        </w:rPr>
      </w:pPr>
      <w:r w:rsidRPr="00B5096C">
        <w:rPr>
          <w:b/>
          <w:sz w:val="18"/>
          <w:szCs w:val="18"/>
        </w:rPr>
        <w:t>Treść wykazu może być dowolnie modyfikowana przez Wykonawcę.</w:t>
      </w:r>
    </w:p>
    <w:p w:rsidR="00F64EB5" w:rsidRPr="00B5096C" w:rsidRDefault="00F64EB5" w:rsidP="00F64EB5">
      <w:pPr>
        <w:pStyle w:val="Standard"/>
        <w:spacing w:line="240" w:lineRule="auto"/>
        <w:jc w:val="both"/>
        <w:rPr>
          <w:sz w:val="18"/>
          <w:szCs w:val="18"/>
        </w:rPr>
      </w:pPr>
      <w:r w:rsidRPr="00B5096C">
        <w:rPr>
          <w:sz w:val="18"/>
          <w:szCs w:val="18"/>
        </w:rPr>
        <w:t xml:space="preserve">UWAGA: Wykonawca jest zobowiązany wypełnić wszystkie rubryki podając kompletne, jednoznaczne i nie budzące wątpliwości informacje, z których wynikać będzie spełnianie opisanego w </w:t>
      </w:r>
      <w:r w:rsidRPr="00913495">
        <w:rPr>
          <w:sz w:val="18"/>
          <w:szCs w:val="18"/>
        </w:rPr>
        <w:t xml:space="preserve">dziale VII </w:t>
      </w:r>
      <w:proofErr w:type="spellStart"/>
      <w:r w:rsidRPr="00913495">
        <w:rPr>
          <w:sz w:val="18"/>
          <w:szCs w:val="18"/>
        </w:rPr>
        <w:t>pkt</w:t>
      </w:r>
      <w:proofErr w:type="spellEnd"/>
      <w:r>
        <w:rPr>
          <w:sz w:val="18"/>
          <w:szCs w:val="18"/>
        </w:rPr>
        <w:t xml:space="preserve"> 1 </w:t>
      </w:r>
      <w:proofErr w:type="spellStart"/>
      <w:r>
        <w:rPr>
          <w:sz w:val="18"/>
          <w:szCs w:val="18"/>
        </w:rPr>
        <w:t>ppkt</w:t>
      </w:r>
      <w:proofErr w:type="spellEnd"/>
      <w:r>
        <w:rPr>
          <w:sz w:val="18"/>
          <w:szCs w:val="18"/>
        </w:rPr>
        <w:t xml:space="preserve"> </w:t>
      </w:r>
      <w:r w:rsidRPr="00913495">
        <w:rPr>
          <w:sz w:val="18"/>
          <w:szCs w:val="18"/>
        </w:rPr>
        <w:t>2</w:t>
      </w:r>
      <w:r>
        <w:rPr>
          <w:sz w:val="18"/>
          <w:szCs w:val="18"/>
        </w:rPr>
        <w:t>.2</w:t>
      </w:r>
      <w:r w:rsidRPr="00913495">
        <w:rPr>
          <w:sz w:val="18"/>
          <w:szCs w:val="18"/>
        </w:rPr>
        <w:t xml:space="preserve">) </w:t>
      </w:r>
      <w:r>
        <w:rPr>
          <w:sz w:val="18"/>
          <w:szCs w:val="18"/>
        </w:rPr>
        <w:t>ogłoszenia</w:t>
      </w:r>
      <w:r w:rsidRPr="00913495">
        <w:rPr>
          <w:sz w:val="18"/>
          <w:szCs w:val="18"/>
        </w:rPr>
        <w:t xml:space="preserve"> warunku</w:t>
      </w:r>
      <w:r w:rsidRPr="00B5096C">
        <w:rPr>
          <w:sz w:val="18"/>
          <w:szCs w:val="18"/>
        </w:rPr>
        <w:t xml:space="preserve"> w zakresie </w:t>
      </w:r>
      <w:r>
        <w:rPr>
          <w:sz w:val="18"/>
          <w:szCs w:val="18"/>
        </w:rPr>
        <w:t>zdolności technicznej lub zawodowej</w:t>
      </w:r>
      <w:r w:rsidRPr="00B5096C">
        <w:rPr>
          <w:sz w:val="18"/>
          <w:szCs w:val="18"/>
        </w:rPr>
        <w:t>.</w:t>
      </w:r>
    </w:p>
    <w:p w:rsidR="00F64EB5" w:rsidRDefault="00F64EB5" w:rsidP="00F64EB5">
      <w:pPr>
        <w:pStyle w:val="Standard"/>
        <w:rPr>
          <w:sz w:val="18"/>
        </w:rPr>
      </w:pPr>
    </w:p>
    <w:p w:rsidR="00F64EB5" w:rsidRDefault="00F64EB5" w:rsidP="00F64EB5">
      <w:pPr>
        <w:pStyle w:val="14StanowiskoPodpisujacego"/>
        <w:rPr>
          <w:rFonts w:cs="Tahoma"/>
          <w:szCs w:val="24"/>
        </w:rPr>
      </w:pPr>
      <w:r>
        <w:rPr>
          <w:rFonts w:cs="Arial"/>
          <w:bCs/>
          <w:szCs w:val="24"/>
        </w:rPr>
        <w:t>Prawdziwość powyższych danych potwierdzam własnoręcznym podpisem świadom odpowiedzialności karnej z art. 297 kodeksu karnego.</w:t>
      </w:r>
    </w:p>
    <w:p w:rsidR="00F64EB5" w:rsidRDefault="00F64EB5" w:rsidP="00F64EB5">
      <w:pPr>
        <w:ind w:left="4956"/>
        <w:rPr>
          <w:rFonts w:ascii="Verdana" w:hAnsi="Verdana" w:cs="Arial"/>
          <w:b/>
          <w:bCs/>
          <w:sz w:val="20"/>
        </w:rPr>
      </w:pPr>
    </w:p>
    <w:p w:rsidR="00F64EB5" w:rsidRDefault="00F64EB5" w:rsidP="00F64EB5">
      <w:pPr>
        <w:ind w:left="4956"/>
        <w:rPr>
          <w:rFonts w:ascii="Verdana" w:hAnsi="Verdana" w:cs="Arial"/>
          <w:b/>
          <w:bCs/>
          <w:sz w:val="20"/>
        </w:rPr>
      </w:pPr>
    </w:p>
    <w:p w:rsidR="00F64EB5" w:rsidRDefault="00F64EB5" w:rsidP="00F64EB5">
      <w:pPr>
        <w:spacing w:line="360" w:lineRule="auto"/>
        <w:ind w:right="4675"/>
        <w:jc w:val="center"/>
        <w:rPr>
          <w:rFonts w:ascii="Verdana" w:hAnsi="Verdana"/>
          <w:sz w:val="20"/>
        </w:rPr>
      </w:pPr>
      <w:r>
        <w:rPr>
          <w:rFonts w:ascii="Verdana" w:hAnsi="Verdana"/>
          <w:sz w:val="20"/>
        </w:rPr>
        <w:t>Data: …………………2017 r.</w:t>
      </w:r>
    </w:p>
    <w:p w:rsidR="00F64EB5" w:rsidRDefault="00F64EB5" w:rsidP="00F64EB5">
      <w:pPr>
        <w:spacing w:line="360" w:lineRule="auto"/>
        <w:ind w:right="4675"/>
        <w:jc w:val="center"/>
        <w:rPr>
          <w:rFonts w:ascii="Verdana" w:hAnsi="Verdana"/>
          <w:sz w:val="20"/>
        </w:rPr>
      </w:pPr>
    </w:p>
    <w:p w:rsidR="00F64EB5" w:rsidRDefault="00F64EB5" w:rsidP="00F64EB5">
      <w:pPr>
        <w:spacing w:line="360" w:lineRule="auto"/>
        <w:ind w:right="4675"/>
        <w:jc w:val="center"/>
        <w:rPr>
          <w:rFonts w:ascii="Verdana" w:hAnsi="Verdana"/>
          <w:sz w:val="20"/>
        </w:rPr>
      </w:pPr>
    </w:p>
    <w:p w:rsidR="00F64EB5" w:rsidRDefault="00F64EB5" w:rsidP="00F64EB5">
      <w:pPr>
        <w:spacing w:line="360" w:lineRule="auto"/>
        <w:ind w:right="4675"/>
        <w:jc w:val="center"/>
        <w:rPr>
          <w:rFonts w:ascii="Verdana" w:hAnsi="Verdana"/>
          <w:sz w:val="20"/>
        </w:rPr>
      </w:pPr>
      <w:r>
        <w:rPr>
          <w:rFonts w:ascii="Verdana" w:hAnsi="Verdana"/>
          <w:sz w:val="20"/>
        </w:rPr>
        <w:t>……………………………………………………………</w:t>
      </w:r>
    </w:p>
    <w:p w:rsidR="00F64EB5" w:rsidRDefault="00F64EB5" w:rsidP="00F64EB5">
      <w:pPr>
        <w:spacing w:line="360" w:lineRule="auto"/>
        <w:ind w:right="4675"/>
        <w:jc w:val="center"/>
        <w:rPr>
          <w:rFonts w:ascii="Verdana" w:hAnsi="Verdana"/>
          <w:i/>
          <w:sz w:val="16"/>
          <w:szCs w:val="16"/>
        </w:rPr>
      </w:pPr>
      <w:r>
        <w:rPr>
          <w:rFonts w:ascii="Verdana" w:hAnsi="Verdana"/>
          <w:i/>
          <w:sz w:val="16"/>
          <w:szCs w:val="16"/>
        </w:rPr>
        <w:t>(podpis)</w:t>
      </w:r>
    </w:p>
    <w:p w:rsidR="00F64EB5" w:rsidRDefault="00F64EB5" w:rsidP="00182E12">
      <w:pPr>
        <w:rPr>
          <w:rFonts w:ascii="Verdana" w:hAnsi="Verdana" w:cs="Arial"/>
          <w:sz w:val="20"/>
        </w:rPr>
      </w:pPr>
    </w:p>
    <w:sectPr w:rsidR="00F64EB5" w:rsidSect="00A30F50">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5ADE8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F75" w:rsidRDefault="001C0F75">
      <w:r>
        <w:separator/>
      </w:r>
    </w:p>
  </w:endnote>
  <w:endnote w:type="continuationSeparator" w:id="0">
    <w:p w:rsidR="001C0F75" w:rsidRDefault="001C0F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Stopka"/>
      <w:pBdr>
        <w:top w:val="thinThickSmallGap" w:sz="24" w:space="1" w:color="622423"/>
      </w:pBdr>
      <w:tabs>
        <w:tab w:val="clear" w:pos="9072"/>
        <w:tab w:val="right" w:pos="9070"/>
      </w:tabs>
      <w:rPr>
        <w:rFonts w:ascii="Arial" w:hAnsi="Arial" w:cs="Arial"/>
        <w:sz w:val="18"/>
      </w:rPr>
    </w:pPr>
    <w:r>
      <w:rPr>
        <w:rFonts w:ascii="Arial" w:hAnsi="Arial" w:cs="Arial"/>
        <w:sz w:val="18"/>
      </w:rPr>
      <w:t>CUI/ZP/C</w:t>
    </w:r>
    <w:r w:rsidRPr="007C1A33">
      <w:rPr>
        <w:rFonts w:ascii="Arial" w:hAnsi="Arial" w:cs="Arial"/>
        <w:sz w:val="18"/>
      </w:rPr>
      <w:t>/</w:t>
    </w:r>
    <w:r w:rsidR="009E34EC">
      <w:rPr>
        <w:rFonts w:ascii="Arial" w:hAnsi="Arial" w:cs="Arial"/>
        <w:sz w:val="18"/>
      </w:rPr>
      <w:t>11</w:t>
    </w:r>
    <w:r w:rsidRPr="007C1A33">
      <w:rPr>
        <w:rFonts w:ascii="Arial" w:hAnsi="Arial" w:cs="Arial"/>
        <w:sz w:val="18"/>
      </w:rPr>
      <w:t>/2017</w:t>
    </w:r>
    <w:r>
      <w:rPr>
        <w:rFonts w:ascii="Arial" w:hAnsi="Arial" w:cs="Arial"/>
        <w:sz w:val="18"/>
      </w:rPr>
      <w:tab/>
    </w:r>
    <w:r>
      <w:rPr>
        <w:rFonts w:ascii="Arial" w:hAnsi="Arial" w:cs="Arial"/>
        <w:sz w:val="18"/>
      </w:rPr>
      <w:tab/>
      <w:t xml:space="preserve">Strona </w:t>
    </w:r>
    <w:r w:rsidR="00A724D9">
      <w:rPr>
        <w:rFonts w:ascii="Arial" w:hAnsi="Arial" w:cs="Arial"/>
        <w:sz w:val="18"/>
      </w:rPr>
      <w:fldChar w:fldCharType="begin"/>
    </w:r>
    <w:r>
      <w:rPr>
        <w:rFonts w:ascii="Arial" w:hAnsi="Arial" w:cs="Arial"/>
        <w:sz w:val="18"/>
      </w:rPr>
      <w:instrText xml:space="preserve"> PAGE   \* MERGEFORMAT </w:instrText>
    </w:r>
    <w:r w:rsidR="00A724D9">
      <w:rPr>
        <w:rFonts w:ascii="Arial" w:hAnsi="Arial" w:cs="Arial"/>
        <w:sz w:val="18"/>
      </w:rPr>
      <w:fldChar w:fldCharType="separate"/>
    </w:r>
    <w:r w:rsidR="007C6C56">
      <w:rPr>
        <w:rFonts w:ascii="Arial" w:hAnsi="Arial" w:cs="Arial"/>
        <w:noProof/>
        <w:sz w:val="18"/>
      </w:rPr>
      <w:t>10</w:t>
    </w:r>
    <w:r w:rsidR="00A724D9">
      <w:rPr>
        <w:rFonts w:ascii="Arial" w:hAnsi="Arial" w:cs="Arial"/>
        <w:sz w:val="18"/>
      </w:rPr>
      <w:fldChar w:fldCharType="end"/>
    </w:r>
  </w:p>
  <w:p w:rsidR="00A8114E" w:rsidRDefault="00A8114E">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F75" w:rsidRDefault="001C0F75">
      <w:r>
        <w:separator/>
      </w:r>
    </w:p>
  </w:footnote>
  <w:footnote w:type="continuationSeparator" w:id="0">
    <w:p w:rsidR="001C0F75" w:rsidRDefault="001C0F75">
      <w:r>
        <w:continuationSeparator/>
      </w:r>
    </w:p>
  </w:footnote>
  <w:footnote w:id="1">
    <w:p w:rsidR="002B6A2E" w:rsidRDefault="002B6A2E" w:rsidP="002B6A2E">
      <w:pPr>
        <w:pStyle w:val="Tekstprzypisudolnego"/>
      </w:pPr>
      <w:r>
        <w:rPr>
          <w:rStyle w:val="Odwoanieprzypisudolnego"/>
        </w:rPr>
        <w:sym w:font="Symbol" w:char="002A"/>
      </w:r>
      <w:r>
        <w:t xml:space="preserve"> skreślić niewłaściwe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14E" w:rsidRDefault="00A8114E">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0000857"/>
    <w:multiLevelType w:val="hybridMultilevel"/>
    <w:tmpl w:val="4538C73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02B4706"/>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0">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2">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6">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69ED08A9"/>
    <w:multiLevelType w:val="hybridMultilevel"/>
    <w:tmpl w:val="C804B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C610145"/>
    <w:multiLevelType w:val="singleLevel"/>
    <w:tmpl w:val="A6F6AB64"/>
    <w:lvl w:ilvl="0">
      <w:numFmt w:val="bullet"/>
      <w:lvlText w:val="-"/>
      <w:lvlJc w:val="left"/>
      <w:pPr>
        <w:tabs>
          <w:tab w:val="num" w:pos="360"/>
        </w:tabs>
        <w:ind w:left="360" w:hanging="360"/>
      </w:pPr>
      <w:rPr>
        <w:rFonts w:hint="default"/>
      </w:rPr>
    </w:lvl>
  </w:abstractNum>
  <w:abstractNum w:abstractNumId="63">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72C12F0"/>
    <w:multiLevelType w:val="hybridMultilevel"/>
    <w:tmpl w:val="468E2A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5"/>
  </w:num>
  <w:num w:numId="3">
    <w:abstractNumId w:val="48"/>
  </w:num>
  <w:num w:numId="4">
    <w:abstractNumId w:val="40"/>
  </w:num>
  <w:num w:numId="5">
    <w:abstractNumId w:val="60"/>
  </w:num>
  <w:num w:numId="6">
    <w:abstractNumId w:val="56"/>
  </w:num>
  <w:num w:numId="7">
    <w:abstractNumId w:val="50"/>
  </w:num>
  <w:num w:numId="8">
    <w:abstractNumId w:val="32"/>
  </w:num>
  <w:num w:numId="9">
    <w:abstractNumId w:val="66"/>
  </w:num>
  <w:num w:numId="10">
    <w:abstractNumId w:val="62"/>
  </w:num>
  <w:num w:numId="11">
    <w:abstractNumId w:val="53"/>
  </w:num>
  <w:num w:numId="12">
    <w:abstractNumId w:val="54"/>
  </w:num>
  <w:num w:numId="13">
    <w:abstractNumId w:val="51"/>
  </w:num>
  <w:num w:numId="14">
    <w:abstractNumId w:val="37"/>
  </w:num>
  <w:num w:numId="15">
    <w:abstractNumId w:val="59"/>
  </w:num>
  <w:num w:numId="16">
    <w:abstractNumId w:val="33"/>
  </w:num>
  <w:num w:numId="17">
    <w:abstractNumId w:val="49"/>
  </w:num>
  <w:num w:numId="18">
    <w:abstractNumId w:val="44"/>
  </w:num>
  <w:num w:numId="19">
    <w:abstractNumId w:val="58"/>
  </w:num>
  <w:num w:numId="20">
    <w:abstractNumId w:val="45"/>
  </w:num>
  <w:num w:numId="21">
    <w:abstractNumId w:val="42"/>
  </w:num>
  <w:num w:numId="22">
    <w:abstractNumId w:val="46"/>
  </w:num>
  <w:num w:numId="23">
    <w:abstractNumId w:val="34"/>
  </w:num>
  <w:num w:numId="24">
    <w:abstractNumId w:val="65"/>
  </w:num>
  <w:num w:numId="25">
    <w:abstractNumId w:val="38"/>
  </w:num>
  <w:num w:numId="26">
    <w:abstractNumId w:val="39"/>
  </w:num>
  <w:num w:numId="27">
    <w:abstractNumId w:val="36"/>
  </w:num>
  <w:num w:numId="28">
    <w:abstractNumId w:val="52"/>
  </w:num>
  <w:num w:numId="29">
    <w:abstractNumId w:val="63"/>
  </w:num>
  <w:num w:numId="30">
    <w:abstractNumId w:val="31"/>
  </w:num>
  <w:num w:numId="31">
    <w:abstractNumId w:val="29"/>
  </w:num>
  <w:num w:numId="32">
    <w:abstractNumId w:val="61"/>
  </w:num>
  <w:num w:numId="33">
    <w:abstractNumId w:val="64"/>
  </w:num>
  <w:num w:numId="34">
    <w:abstractNumId w:val="43"/>
  </w:num>
  <w:num w:numId="3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abriela">
    <w15:presenceInfo w15:providerId="None" w15:userId="Gabriel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2530"/>
  </w:hdrShapeDefaults>
  <w:footnotePr>
    <w:footnote w:id="-1"/>
    <w:footnote w:id="0"/>
  </w:footnotePr>
  <w:endnotePr>
    <w:endnote w:id="-1"/>
    <w:endnote w:id="0"/>
  </w:endnotePr>
  <w:compat/>
  <w:rsids>
    <w:rsidRoot w:val="0086218A"/>
    <w:rsid w:val="00035665"/>
    <w:rsid w:val="0004789A"/>
    <w:rsid w:val="000B35A9"/>
    <w:rsid w:val="000C065D"/>
    <w:rsid w:val="000D7181"/>
    <w:rsid w:val="00112A42"/>
    <w:rsid w:val="00135F79"/>
    <w:rsid w:val="0017638C"/>
    <w:rsid w:val="00182E12"/>
    <w:rsid w:val="00186CAA"/>
    <w:rsid w:val="001A210C"/>
    <w:rsid w:val="001B49BC"/>
    <w:rsid w:val="001C0F75"/>
    <w:rsid w:val="001D2B92"/>
    <w:rsid w:val="001E7E95"/>
    <w:rsid w:val="00207BAD"/>
    <w:rsid w:val="0023138B"/>
    <w:rsid w:val="002619AD"/>
    <w:rsid w:val="00263F3F"/>
    <w:rsid w:val="00270BE2"/>
    <w:rsid w:val="00296CA0"/>
    <w:rsid w:val="002B6A2E"/>
    <w:rsid w:val="002B7CCA"/>
    <w:rsid w:val="002E46DA"/>
    <w:rsid w:val="002E6DDE"/>
    <w:rsid w:val="00303DF8"/>
    <w:rsid w:val="00315543"/>
    <w:rsid w:val="00335248"/>
    <w:rsid w:val="00335724"/>
    <w:rsid w:val="00357832"/>
    <w:rsid w:val="00361893"/>
    <w:rsid w:val="00364F79"/>
    <w:rsid w:val="003864B0"/>
    <w:rsid w:val="003923E9"/>
    <w:rsid w:val="00397FE0"/>
    <w:rsid w:val="003A5319"/>
    <w:rsid w:val="003B604B"/>
    <w:rsid w:val="003E2936"/>
    <w:rsid w:val="0040067F"/>
    <w:rsid w:val="0045602F"/>
    <w:rsid w:val="00495B70"/>
    <w:rsid w:val="004B6DC0"/>
    <w:rsid w:val="004F5820"/>
    <w:rsid w:val="0052548B"/>
    <w:rsid w:val="005432B8"/>
    <w:rsid w:val="00572D91"/>
    <w:rsid w:val="00577B5E"/>
    <w:rsid w:val="00584487"/>
    <w:rsid w:val="005A48E0"/>
    <w:rsid w:val="005D6D28"/>
    <w:rsid w:val="005F0E6C"/>
    <w:rsid w:val="005F645F"/>
    <w:rsid w:val="00614147"/>
    <w:rsid w:val="00616807"/>
    <w:rsid w:val="00616A43"/>
    <w:rsid w:val="00660600"/>
    <w:rsid w:val="00662ECD"/>
    <w:rsid w:val="0066352A"/>
    <w:rsid w:val="006743E0"/>
    <w:rsid w:val="006C4B72"/>
    <w:rsid w:val="006D58F8"/>
    <w:rsid w:val="0073263D"/>
    <w:rsid w:val="0073464B"/>
    <w:rsid w:val="00781122"/>
    <w:rsid w:val="007A1663"/>
    <w:rsid w:val="007A3891"/>
    <w:rsid w:val="007C1A33"/>
    <w:rsid w:val="007C2215"/>
    <w:rsid w:val="007C6C56"/>
    <w:rsid w:val="007C745A"/>
    <w:rsid w:val="007F11D7"/>
    <w:rsid w:val="007F5AD0"/>
    <w:rsid w:val="0080705C"/>
    <w:rsid w:val="00861E45"/>
    <w:rsid w:val="00861FC2"/>
    <w:rsid w:val="0086218A"/>
    <w:rsid w:val="008832B5"/>
    <w:rsid w:val="008B4727"/>
    <w:rsid w:val="008C17BB"/>
    <w:rsid w:val="008C4393"/>
    <w:rsid w:val="008E6F01"/>
    <w:rsid w:val="008F7E0E"/>
    <w:rsid w:val="00935F11"/>
    <w:rsid w:val="009461C7"/>
    <w:rsid w:val="00954CF5"/>
    <w:rsid w:val="00987365"/>
    <w:rsid w:val="009B7ED2"/>
    <w:rsid w:val="009C7A59"/>
    <w:rsid w:val="009D1A65"/>
    <w:rsid w:val="009E34EC"/>
    <w:rsid w:val="009F2F0E"/>
    <w:rsid w:val="00A0039C"/>
    <w:rsid w:val="00A034A7"/>
    <w:rsid w:val="00A30F50"/>
    <w:rsid w:val="00A659F7"/>
    <w:rsid w:val="00A724D9"/>
    <w:rsid w:val="00A767C2"/>
    <w:rsid w:val="00A801D2"/>
    <w:rsid w:val="00A8114E"/>
    <w:rsid w:val="00A90D03"/>
    <w:rsid w:val="00AB2523"/>
    <w:rsid w:val="00AD61A4"/>
    <w:rsid w:val="00AE475D"/>
    <w:rsid w:val="00B1485B"/>
    <w:rsid w:val="00B24691"/>
    <w:rsid w:val="00B303BA"/>
    <w:rsid w:val="00B34906"/>
    <w:rsid w:val="00B356C8"/>
    <w:rsid w:val="00B361FE"/>
    <w:rsid w:val="00B41EB6"/>
    <w:rsid w:val="00BB6D47"/>
    <w:rsid w:val="00BF1647"/>
    <w:rsid w:val="00C279DA"/>
    <w:rsid w:val="00C64A7F"/>
    <w:rsid w:val="00C70912"/>
    <w:rsid w:val="00C73920"/>
    <w:rsid w:val="00C73C1B"/>
    <w:rsid w:val="00CA20DF"/>
    <w:rsid w:val="00CA4BAE"/>
    <w:rsid w:val="00CE203D"/>
    <w:rsid w:val="00D12338"/>
    <w:rsid w:val="00D3703B"/>
    <w:rsid w:val="00D71292"/>
    <w:rsid w:val="00D73221"/>
    <w:rsid w:val="00D931E5"/>
    <w:rsid w:val="00D96167"/>
    <w:rsid w:val="00DA420F"/>
    <w:rsid w:val="00DC16F2"/>
    <w:rsid w:val="00DC273E"/>
    <w:rsid w:val="00DC6E8F"/>
    <w:rsid w:val="00DE077C"/>
    <w:rsid w:val="00DE3365"/>
    <w:rsid w:val="00DE5A38"/>
    <w:rsid w:val="00EB45E6"/>
    <w:rsid w:val="00F0421B"/>
    <w:rsid w:val="00F41855"/>
    <w:rsid w:val="00F420B0"/>
    <w:rsid w:val="00F62288"/>
    <w:rsid w:val="00F64EB5"/>
    <w:rsid w:val="00F65109"/>
    <w:rsid w:val="00F72470"/>
    <w:rsid w:val="00F855A7"/>
    <w:rsid w:val="00FA570A"/>
    <w:rsid w:val="00FC49A3"/>
    <w:rsid w:val="00FD0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F50"/>
    <w:rPr>
      <w:sz w:val="24"/>
      <w:szCs w:val="24"/>
    </w:rPr>
  </w:style>
  <w:style w:type="paragraph" w:styleId="Nagwek1">
    <w:name w:val="heading 1"/>
    <w:aliases w:val="heading 1,H1"/>
    <w:basedOn w:val="Normalny"/>
    <w:next w:val="Normalny"/>
    <w:qFormat/>
    <w:rsid w:val="00A30F50"/>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A30F50"/>
    <w:pPr>
      <w:keepNext/>
      <w:ind w:firstLine="708"/>
      <w:jc w:val="both"/>
      <w:outlineLvl w:val="1"/>
    </w:pPr>
    <w:rPr>
      <w:rFonts w:ascii="Verdana" w:hAnsi="Verdana"/>
      <w:b/>
      <w:sz w:val="20"/>
    </w:rPr>
  </w:style>
  <w:style w:type="paragraph" w:styleId="Nagwek3">
    <w:name w:val="heading 3"/>
    <w:basedOn w:val="Normalny"/>
    <w:next w:val="Normalny"/>
    <w:qFormat/>
    <w:rsid w:val="00A30F50"/>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A30F50"/>
    <w:pPr>
      <w:keepNext/>
      <w:spacing w:before="240" w:after="120"/>
      <w:outlineLvl w:val="3"/>
    </w:pPr>
    <w:rPr>
      <w:b/>
      <w:caps/>
      <w:color w:val="FF0000"/>
      <w:sz w:val="22"/>
      <w:u w:val="single"/>
    </w:rPr>
  </w:style>
  <w:style w:type="paragraph" w:styleId="Nagwek5">
    <w:name w:val="heading 5"/>
    <w:basedOn w:val="Normalny"/>
    <w:next w:val="Normalny"/>
    <w:qFormat/>
    <w:rsid w:val="00A30F50"/>
    <w:pPr>
      <w:keepNext/>
      <w:spacing w:before="120" w:after="120"/>
      <w:outlineLvl w:val="4"/>
    </w:pPr>
    <w:rPr>
      <w:rFonts w:ascii="CG Times" w:hAnsi="CG Times"/>
      <w:b/>
      <w:sz w:val="22"/>
      <w:szCs w:val="20"/>
      <w:u w:val="single"/>
    </w:rPr>
  </w:style>
  <w:style w:type="paragraph" w:styleId="Nagwek6">
    <w:name w:val="heading 6"/>
    <w:basedOn w:val="Normalny"/>
    <w:next w:val="Normalny"/>
    <w:qFormat/>
    <w:rsid w:val="00A30F50"/>
    <w:pPr>
      <w:keepNext/>
      <w:jc w:val="center"/>
      <w:outlineLvl w:val="5"/>
    </w:pPr>
    <w:rPr>
      <w:sz w:val="32"/>
      <w:u w:val="single"/>
    </w:rPr>
  </w:style>
  <w:style w:type="paragraph" w:styleId="Nagwek7">
    <w:name w:val="heading 7"/>
    <w:basedOn w:val="Normalny"/>
    <w:next w:val="Normalny"/>
    <w:qFormat/>
    <w:rsid w:val="00A30F50"/>
    <w:pPr>
      <w:keepNext/>
      <w:outlineLvl w:val="6"/>
    </w:pPr>
    <w:rPr>
      <w:rFonts w:ascii="Verdana" w:hAnsi="Verdana"/>
      <w:b/>
      <w:bCs/>
      <w:sz w:val="20"/>
    </w:rPr>
  </w:style>
  <w:style w:type="paragraph" w:styleId="Nagwek8">
    <w:name w:val="heading 8"/>
    <w:basedOn w:val="Normalny"/>
    <w:next w:val="Normalny"/>
    <w:qFormat/>
    <w:rsid w:val="00A30F50"/>
    <w:pPr>
      <w:keepNext/>
      <w:autoSpaceDE w:val="0"/>
      <w:autoSpaceDN w:val="0"/>
      <w:adjustRightInd w:val="0"/>
      <w:jc w:val="center"/>
      <w:outlineLvl w:val="7"/>
    </w:pPr>
    <w:rPr>
      <w:i/>
      <w:iCs/>
      <w:sz w:val="14"/>
    </w:rPr>
  </w:style>
  <w:style w:type="paragraph" w:styleId="Nagwek9">
    <w:name w:val="heading 9"/>
    <w:basedOn w:val="Normalny"/>
    <w:next w:val="Normalny"/>
    <w:qFormat/>
    <w:rsid w:val="00A30F50"/>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A30F50"/>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A30F50"/>
    <w:pPr>
      <w:tabs>
        <w:tab w:val="left" w:pos="709"/>
      </w:tabs>
      <w:spacing w:after="120"/>
      <w:ind w:right="-57"/>
    </w:pPr>
    <w:rPr>
      <w:sz w:val="22"/>
    </w:rPr>
  </w:style>
  <w:style w:type="character" w:styleId="Odwoaniedokomentarza">
    <w:name w:val="annotation reference"/>
    <w:uiPriority w:val="99"/>
    <w:semiHidden/>
    <w:rsid w:val="00A30F50"/>
    <w:rPr>
      <w:sz w:val="16"/>
      <w:szCs w:val="16"/>
    </w:rPr>
  </w:style>
  <w:style w:type="paragraph" w:styleId="Tekstkomentarza">
    <w:name w:val="annotation text"/>
    <w:basedOn w:val="Normalny"/>
    <w:link w:val="TekstkomentarzaZnak1"/>
    <w:uiPriority w:val="99"/>
    <w:semiHidden/>
    <w:rsid w:val="00A30F50"/>
    <w:rPr>
      <w:sz w:val="20"/>
      <w:szCs w:val="20"/>
    </w:rPr>
  </w:style>
  <w:style w:type="paragraph" w:customStyle="1" w:styleId="08Sygnaturapisma">
    <w:name w:val="@08.Sygnatura_pisma"/>
    <w:basedOn w:val="Normalny"/>
    <w:next w:val="Normalny"/>
    <w:rsid w:val="00A30F50"/>
  </w:style>
  <w:style w:type="paragraph" w:styleId="Tytu">
    <w:name w:val="Title"/>
    <w:basedOn w:val="Normalny"/>
    <w:qFormat/>
    <w:rsid w:val="00A30F50"/>
    <w:pPr>
      <w:jc w:val="center"/>
    </w:pPr>
    <w:rPr>
      <w:rFonts w:ascii="Arial" w:hAnsi="Arial" w:cs="Arial"/>
      <w:b/>
      <w:sz w:val="22"/>
      <w:szCs w:val="20"/>
    </w:rPr>
  </w:style>
  <w:style w:type="paragraph" w:customStyle="1" w:styleId="Standard">
    <w:name w:val="Standard"/>
    <w:autoRedefine/>
    <w:rsid w:val="00A30F50"/>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A30F50"/>
    <w:pPr>
      <w:spacing w:after="80"/>
      <w:ind w:left="431" w:hanging="255"/>
      <w:jc w:val="both"/>
    </w:pPr>
    <w:rPr>
      <w:szCs w:val="20"/>
    </w:rPr>
  </w:style>
  <w:style w:type="paragraph" w:styleId="Tekstpodstawowy3">
    <w:name w:val="Body Text 3"/>
    <w:basedOn w:val="Normalny"/>
    <w:semiHidden/>
    <w:rsid w:val="00A30F50"/>
    <w:pPr>
      <w:keepNext/>
      <w:jc w:val="both"/>
    </w:pPr>
    <w:rPr>
      <w:sz w:val="22"/>
    </w:rPr>
  </w:style>
  <w:style w:type="paragraph" w:customStyle="1" w:styleId="TLSAumowy">
    <w:name w:val="TLSA umowy"/>
    <w:basedOn w:val="Normalny"/>
    <w:rsid w:val="00A30F50"/>
    <w:pPr>
      <w:spacing w:after="120" w:line="312" w:lineRule="auto"/>
      <w:jc w:val="both"/>
    </w:pPr>
    <w:rPr>
      <w:rFonts w:ascii="Arial" w:hAnsi="Arial"/>
      <w:sz w:val="22"/>
      <w:szCs w:val="20"/>
    </w:rPr>
  </w:style>
  <w:style w:type="paragraph" w:customStyle="1" w:styleId="Tekstpodstawowy31">
    <w:name w:val="Tekst podstawowy 31"/>
    <w:basedOn w:val="Normalny"/>
    <w:rsid w:val="00A30F50"/>
    <w:pPr>
      <w:tabs>
        <w:tab w:val="left" w:pos="284"/>
      </w:tabs>
    </w:pPr>
    <w:rPr>
      <w:sz w:val="22"/>
      <w:szCs w:val="20"/>
    </w:rPr>
  </w:style>
  <w:style w:type="paragraph" w:customStyle="1" w:styleId="14StanowiskoPodpisujacego">
    <w:name w:val="@14.StanowiskoPodpisujacego"/>
    <w:basedOn w:val="Normalny"/>
    <w:rsid w:val="00A30F50"/>
    <w:pPr>
      <w:jc w:val="both"/>
    </w:pPr>
    <w:rPr>
      <w:rFonts w:ascii="Verdana" w:hAnsi="Verdana"/>
      <w:sz w:val="18"/>
      <w:szCs w:val="18"/>
    </w:rPr>
  </w:style>
  <w:style w:type="paragraph" w:customStyle="1" w:styleId="11Trescpisma">
    <w:name w:val="@11.Tresc_pisma"/>
    <w:basedOn w:val="Normalny"/>
    <w:rsid w:val="00A30F50"/>
    <w:pPr>
      <w:spacing w:before="180"/>
      <w:jc w:val="both"/>
    </w:pPr>
    <w:rPr>
      <w:rFonts w:ascii="Verdana" w:hAnsi="Verdana"/>
      <w:sz w:val="20"/>
      <w:szCs w:val="18"/>
    </w:rPr>
  </w:style>
  <w:style w:type="paragraph" w:styleId="Tekstpodstawowywcity3">
    <w:name w:val="Body Text Indent 3"/>
    <w:basedOn w:val="Normalny"/>
    <w:semiHidden/>
    <w:rsid w:val="00A30F50"/>
    <w:pPr>
      <w:spacing w:after="120"/>
      <w:ind w:left="283"/>
    </w:pPr>
    <w:rPr>
      <w:sz w:val="16"/>
      <w:szCs w:val="16"/>
    </w:rPr>
  </w:style>
  <w:style w:type="paragraph" w:styleId="Tekstpodstawowywcity">
    <w:name w:val="Body Text Indent"/>
    <w:basedOn w:val="Normalny"/>
    <w:semiHidden/>
    <w:rsid w:val="00A30F50"/>
    <w:pPr>
      <w:spacing w:line="360" w:lineRule="auto"/>
      <w:ind w:firstLine="284"/>
      <w:jc w:val="both"/>
    </w:pPr>
    <w:rPr>
      <w:szCs w:val="20"/>
    </w:rPr>
  </w:style>
  <w:style w:type="character" w:customStyle="1" w:styleId="text1">
    <w:name w:val="text1"/>
    <w:rsid w:val="00A30F50"/>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semiHidden/>
    <w:rsid w:val="00A30F50"/>
    <w:rPr>
      <w:b/>
      <w:sz w:val="28"/>
      <w:szCs w:val="20"/>
    </w:rPr>
  </w:style>
  <w:style w:type="paragraph" w:styleId="Listapunktowana">
    <w:name w:val="List Bullet"/>
    <w:basedOn w:val="Normalny"/>
    <w:autoRedefine/>
    <w:semiHidden/>
    <w:rsid w:val="00A30F50"/>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A30F50"/>
    <w:pPr>
      <w:ind w:left="360"/>
      <w:jc w:val="both"/>
    </w:pPr>
    <w:rPr>
      <w:rFonts w:ascii="Verdana" w:hAnsi="Verdana"/>
    </w:rPr>
  </w:style>
  <w:style w:type="paragraph" w:styleId="Stopka">
    <w:name w:val="footer"/>
    <w:basedOn w:val="Normalny"/>
    <w:semiHidden/>
    <w:rsid w:val="00A30F50"/>
    <w:pPr>
      <w:tabs>
        <w:tab w:val="center" w:pos="4536"/>
        <w:tab w:val="right" w:pos="9072"/>
      </w:tabs>
    </w:pPr>
  </w:style>
  <w:style w:type="paragraph" w:styleId="Nagwek">
    <w:name w:val="header"/>
    <w:basedOn w:val="Normalny"/>
    <w:semiHidden/>
    <w:rsid w:val="00A30F50"/>
    <w:pPr>
      <w:tabs>
        <w:tab w:val="center" w:pos="4536"/>
        <w:tab w:val="right" w:pos="9072"/>
      </w:tabs>
    </w:pPr>
  </w:style>
  <w:style w:type="character" w:styleId="Hipercze">
    <w:name w:val="Hyperlink"/>
    <w:semiHidden/>
    <w:rsid w:val="00A30F50"/>
    <w:rPr>
      <w:color w:val="0000FF"/>
      <w:u w:val="single"/>
    </w:rPr>
  </w:style>
  <w:style w:type="paragraph" w:customStyle="1" w:styleId="Tekstpodstawowy21">
    <w:name w:val="Tekst podstawowy 21"/>
    <w:basedOn w:val="Normalny"/>
    <w:rsid w:val="00A30F50"/>
    <w:pPr>
      <w:spacing w:after="80"/>
      <w:ind w:left="454" w:hanging="482"/>
      <w:jc w:val="both"/>
    </w:pPr>
    <w:rPr>
      <w:sz w:val="22"/>
      <w:szCs w:val="20"/>
    </w:rPr>
  </w:style>
  <w:style w:type="paragraph" w:styleId="Akapitzlist">
    <w:name w:val="List Paragraph"/>
    <w:basedOn w:val="Normalny"/>
    <w:qFormat/>
    <w:rsid w:val="00A30F50"/>
    <w:pPr>
      <w:ind w:left="720"/>
    </w:pPr>
  </w:style>
  <w:style w:type="paragraph" w:styleId="Listanumerowana">
    <w:name w:val="List Number"/>
    <w:basedOn w:val="Normalny"/>
    <w:semiHidden/>
    <w:rsid w:val="00A30F50"/>
    <w:pPr>
      <w:numPr>
        <w:numId w:val="3"/>
      </w:numPr>
    </w:pPr>
    <w:rPr>
      <w:rFonts w:ascii="Arial" w:eastAsia="Arial Unicode MS" w:hAnsi="Arial"/>
      <w:sz w:val="22"/>
    </w:rPr>
  </w:style>
  <w:style w:type="paragraph" w:customStyle="1" w:styleId="O">
    <w:name w:val="O"/>
    <w:basedOn w:val="Normalny"/>
    <w:rsid w:val="00A30F50"/>
    <w:rPr>
      <w:szCs w:val="20"/>
    </w:rPr>
  </w:style>
  <w:style w:type="paragraph" w:customStyle="1" w:styleId="Tytu0">
    <w:name w:val="Tytu?"/>
    <w:basedOn w:val="Normalny"/>
    <w:rsid w:val="00A30F50"/>
    <w:pPr>
      <w:jc w:val="center"/>
    </w:pPr>
    <w:rPr>
      <w:b/>
      <w:sz w:val="28"/>
      <w:szCs w:val="20"/>
    </w:rPr>
  </w:style>
  <w:style w:type="paragraph" w:customStyle="1" w:styleId="titel-12">
    <w:name w:val="titel-12"/>
    <w:rsid w:val="00A30F50"/>
    <w:pPr>
      <w:tabs>
        <w:tab w:val="left" w:pos="1021"/>
      </w:tabs>
      <w:spacing w:after="120"/>
    </w:pPr>
    <w:rPr>
      <w:rFonts w:ascii="NewCenturySchlbk" w:hAnsi="NewCenturySchlbk"/>
      <w:b/>
      <w:sz w:val="24"/>
      <w:lang w:val="de-DE"/>
    </w:rPr>
  </w:style>
  <w:style w:type="paragraph" w:styleId="Tekstprzypisudolnego">
    <w:name w:val="footnote text"/>
    <w:basedOn w:val="Normalny"/>
    <w:link w:val="TekstprzypisudolnegoZnak"/>
    <w:semiHidden/>
    <w:rsid w:val="00A30F50"/>
    <w:rPr>
      <w:sz w:val="20"/>
      <w:szCs w:val="20"/>
    </w:rPr>
  </w:style>
  <w:style w:type="paragraph" w:customStyle="1" w:styleId="Default">
    <w:name w:val="Default"/>
    <w:rsid w:val="00A30F50"/>
    <w:pPr>
      <w:autoSpaceDE w:val="0"/>
      <w:autoSpaceDN w:val="0"/>
      <w:adjustRightInd w:val="0"/>
    </w:pPr>
    <w:rPr>
      <w:color w:val="000000"/>
      <w:sz w:val="24"/>
      <w:szCs w:val="24"/>
    </w:rPr>
  </w:style>
  <w:style w:type="paragraph" w:customStyle="1" w:styleId="Tekstpodstawowywcity0">
    <w:name w:val="Tekst podstawowy wci?ty"/>
    <w:basedOn w:val="Normalny"/>
    <w:rsid w:val="00A30F50"/>
    <w:pPr>
      <w:widowControl w:val="0"/>
      <w:ind w:right="51"/>
      <w:jc w:val="both"/>
    </w:pPr>
    <w:rPr>
      <w:szCs w:val="20"/>
    </w:rPr>
  </w:style>
  <w:style w:type="paragraph" w:customStyle="1" w:styleId="Tekstpodstawowywcity21">
    <w:name w:val="Tekst podstawowy wcięty 21"/>
    <w:basedOn w:val="Normalny"/>
    <w:rsid w:val="00A30F50"/>
    <w:pPr>
      <w:ind w:left="426"/>
    </w:pPr>
    <w:rPr>
      <w:sz w:val="22"/>
      <w:szCs w:val="20"/>
    </w:rPr>
  </w:style>
  <w:style w:type="paragraph" w:customStyle="1" w:styleId="Zwykytekst1">
    <w:name w:val="Zwykły tekst1"/>
    <w:basedOn w:val="Normalny"/>
    <w:rsid w:val="00A30F50"/>
    <w:rPr>
      <w:rFonts w:ascii="Courier New" w:hAnsi="Courier New"/>
      <w:sz w:val="20"/>
      <w:szCs w:val="20"/>
    </w:rPr>
  </w:style>
  <w:style w:type="paragraph" w:customStyle="1" w:styleId="10Szanowny">
    <w:name w:val="@10.Szanowny"/>
    <w:basedOn w:val="Normalny"/>
    <w:next w:val="Normalny"/>
    <w:rsid w:val="00A30F50"/>
    <w:pPr>
      <w:spacing w:before="180"/>
      <w:jc w:val="both"/>
    </w:pPr>
    <w:rPr>
      <w:rFonts w:ascii="Verdana" w:hAnsi="Verdana"/>
      <w:sz w:val="20"/>
      <w:szCs w:val="18"/>
    </w:rPr>
  </w:style>
  <w:style w:type="paragraph" w:styleId="NormalnyWeb">
    <w:name w:val="Normal (Web)"/>
    <w:basedOn w:val="Normalny"/>
    <w:semiHidden/>
    <w:rsid w:val="00A30F50"/>
    <w:pPr>
      <w:suppressAutoHyphens/>
      <w:spacing w:before="280" w:after="280"/>
    </w:pPr>
    <w:rPr>
      <w:lang w:eastAsia="ar-SA"/>
    </w:rPr>
  </w:style>
  <w:style w:type="character" w:customStyle="1" w:styleId="FontStyle39">
    <w:name w:val="Font Style39"/>
    <w:rsid w:val="00A30F50"/>
    <w:rPr>
      <w:rFonts w:ascii="Verdana" w:hAnsi="Verdana" w:cs="Verdana"/>
      <w:sz w:val="18"/>
      <w:szCs w:val="18"/>
    </w:rPr>
  </w:style>
  <w:style w:type="character" w:customStyle="1" w:styleId="FontStyle90">
    <w:name w:val="Font Style90"/>
    <w:rsid w:val="00A30F50"/>
    <w:rPr>
      <w:rFonts w:ascii="Verdana" w:hAnsi="Verdana" w:cs="Verdana"/>
      <w:sz w:val="18"/>
      <w:szCs w:val="18"/>
    </w:rPr>
  </w:style>
  <w:style w:type="paragraph" w:styleId="Listapunktowana3">
    <w:name w:val="List Bullet 3"/>
    <w:basedOn w:val="Normalny"/>
    <w:autoRedefine/>
    <w:semiHidden/>
    <w:rsid w:val="00A30F50"/>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A30F50"/>
    <w:pPr>
      <w:tabs>
        <w:tab w:val="left" w:pos="3402"/>
        <w:tab w:val="left" w:pos="5104"/>
        <w:tab w:val="left" w:pos="7372"/>
      </w:tabs>
    </w:pPr>
    <w:rPr>
      <w:rFonts w:ascii="Arial" w:hAnsi="Arial"/>
      <w:sz w:val="22"/>
      <w:szCs w:val="20"/>
      <w:lang w:val="de-CH"/>
    </w:rPr>
  </w:style>
  <w:style w:type="paragraph" w:customStyle="1" w:styleId="xl38">
    <w:name w:val="xl38"/>
    <w:basedOn w:val="Normalny"/>
    <w:rsid w:val="00A30F50"/>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A30F50"/>
    <w:pPr>
      <w:ind w:left="390" w:right="-1"/>
      <w:jc w:val="both"/>
    </w:pPr>
    <w:rPr>
      <w:sz w:val="22"/>
    </w:rPr>
  </w:style>
  <w:style w:type="character" w:styleId="Odwoanieprzypisudolnego">
    <w:name w:val="footnote reference"/>
    <w:semiHidden/>
    <w:unhideWhenUsed/>
    <w:rsid w:val="00A30F50"/>
    <w:rPr>
      <w:vertAlign w:val="superscript"/>
    </w:rPr>
  </w:style>
  <w:style w:type="paragraph" w:styleId="Indeks1">
    <w:name w:val="index 1"/>
    <w:basedOn w:val="Normalny"/>
    <w:next w:val="Normalny"/>
    <w:autoRedefine/>
    <w:semiHidden/>
    <w:rsid w:val="00A30F50"/>
    <w:pPr>
      <w:ind w:left="240" w:hanging="240"/>
    </w:pPr>
  </w:style>
  <w:style w:type="character" w:styleId="Pogrubienie">
    <w:name w:val="Strong"/>
    <w:qFormat/>
    <w:rsid w:val="00A30F50"/>
    <w:rPr>
      <w:b/>
      <w:bCs/>
    </w:rPr>
  </w:style>
  <w:style w:type="paragraph" w:customStyle="1" w:styleId="16Sporzadzil">
    <w:name w:val="@16.Sporzadzil"/>
    <w:basedOn w:val="Normalny"/>
    <w:rsid w:val="00A30F50"/>
    <w:pPr>
      <w:jc w:val="both"/>
    </w:pPr>
    <w:rPr>
      <w:rFonts w:ascii="Verdana" w:hAnsi="Verdana"/>
      <w:sz w:val="16"/>
      <w:szCs w:val="18"/>
    </w:rPr>
  </w:style>
  <w:style w:type="paragraph" w:customStyle="1" w:styleId="15Spraweprowadzi">
    <w:name w:val="@15.Sprawe_prowadzi"/>
    <w:basedOn w:val="Normalny"/>
    <w:rsid w:val="00A30F50"/>
    <w:pPr>
      <w:jc w:val="both"/>
    </w:pPr>
    <w:rPr>
      <w:rFonts w:ascii="Verdana" w:hAnsi="Verdana"/>
      <w:sz w:val="18"/>
      <w:szCs w:val="18"/>
    </w:rPr>
  </w:style>
  <w:style w:type="paragraph" w:customStyle="1" w:styleId="Tabelanagwek2dorodka">
    <w:name w:val="Tabela nagłówek2 do środka"/>
    <w:basedOn w:val="Normalny"/>
    <w:rsid w:val="00A30F50"/>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A30F50"/>
    <w:rPr>
      <w:rFonts w:ascii="Times New Roman" w:hAnsi="Times New Roman" w:cs="Times New Roman"/>
      <w:sz w:val="16"/>
      <w:szCs w:val="16"/>
    </w:rPr>
  </w:style>
  <w:style w:type="character" w:customStyle="1" w:styleId="FontStyle25">
    <w:name w:val="Font Style25"/>
    <w:rsid w:val="00A30F50"/>
    <w:rPr>
      <w:rFonts w:ascii="Times New Roman" w:hAnsi="Times New Roman" w:cs="Times New Roman"/>
      <w:sz w:val="20"/>
      <w:szCs w:val="20"/>
    </w:rPr>
  </w:style>
  <w:style w:type="paragraph" w:customStyle="1" w:styleId="Wierszuwag">
    <w:name w:val="Wiersz uwag"/>
    <w:basedOn w:val="Normalny"/>
    <w:next w:val="Zwrotgrzecznociowy"/>
    <w:rsid w:val="00A30F50"/>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A30F50"/>
  </w:style>
  <w:style w:type="paragraph" w:styleId="Tekstdymka">
    <w:name w:val="Balloon Text"/>
    <w:basedOn w:val="Normalny"/>
    <w:semiHidden/>
    <w:unhideWhenUsed/>
    <w:rsid w:val="00A30F50"/>
    <w:rPr>
      <w:rFonts w:ascii="Tahoma" w:hAnsi="Tahoma"/>
      <w:sz w:val="16"/>
      <w:szCs w:val="16"/>
    </w:rPr>
  </w:style>
  <w:style w:type="character" w:customStyle="1" w:styleId="TekstdymkaZnak">
    <w:name w:val="Tekst dymka Znak"/>
    <w:semiHidden/>
    <w:rsid w:val="00A30F50"/>
    <w:rPr>
      <w:rFonts w:ascii="Tahoma" w:hAnsi="Tahoma" w:cs="Tahoma"/>
      <w:sz w:val="16"/>
      <w:szCs w:val="16"/>
    </w:rPr>
  </w:style>
  <w:style w:type="paragraph" w:styleId="Tematkomentarza">
    <w:name w:val="annotation subject"/>
    <w:basedOn w:val="Tekstkomentarza"/>
    <w:next w:val="Tekstkomentarza"/>
    <w:semiHidden/>
    <w:unhideWhenUsed/>
    <w:rsid w:val="00A30F50"/>
    <w:rPr>
      <w:b/>
      <w:bCs/>
    </w:rPr>
  </w:style>
  <w:style w:type="character" w:customStyle="1" w:styleId="TekstkomentarzaZnak">
    <w:name w:val="Tekst komentarza Znak"/>
    <w:basedOn w:val="Domylnaczcionkaakapitu"/>
    <w:semiHidden/>
    <w:rsid w:val="00A30F50"/>
  </w:style>
  <w:style w:type="character" w:customStyle="1" w:styleId="TematkomentarzaZnak">
    <w:name w:val="Temat komentarza Znak"/>
    <w:semiHidden/>
    <w:rsid w:val="00A30F50"/>
    <w:rPr>
      <w:b/>
      <w:bCs/>
    </w:rPr>
  </w:style>
  <w:style w:type="paragraph" w:styleId="Tekstprzypisukocowego">
    <w:name w:val="endnote text"/>
    <w:basedOn w:val="Normalny"/>
    <w:semiHidden/>
    <w:rsid w:val="00A30F50"/>
    <w:rPr>
      <w:sz w:val="20"/>
      <w:szCs w:val="20"/>
    </w:rPr>
  </w:style>
  <w:style w:type="character" w:customStyle="1" w:styleId="TekstpodstawowyZnak">
    <w:name w:val="Tekst podstawowy Znak"/>
    <w:semiHidden/>
    <w:rsid w:val="00A30F50"/>
    <w:rPr>
      <w:b/>
      <w:sz w:val="28"/>
    </w:rPr>
  </w:style>
  <w:style w:type="character" w:styleId="UyteHipercze">
    <w:name w:val="FollowedHyperlink"/>
    <w:semiHidden/>
    <w:rsid w:val="00A30F50"/>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paragraph" w:customStyle="1" w:styleId="Tekstpodstawowy310">
    <w:name w:val="Tekst podstawowy 31"/>
    <w:basedOn w:val="Normalny"/>
    <w:rsid w:val="007F11D7"/>
    <w:pPr>
      <w:tabs>
        <w:tab w:val="left" w:pos="284"/>
      </w:tabs>
    </w:pPr>
    <w:rPr>
      <w:sz w:val="22"/>
      <w:szCs w:val="20"/>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7F11D7"/>
    <w:rPr>
      <w:rFonts w:ascii="Verdana" w:hAnsi="Verdana"/>
      <w:b/>
      <w:szCs w:val="24"/>
    </w:rPr>
  </w:style>
  <w:style w:type="character" w:customStyle="1" w:styleId="TekstkomentarzaZnak1">
    <w:name w:val="Tekst komentarza Znak1"/>
    <w:basedOn w:val="Domylnaczcionkaakapitu"/>
    <w:link w:val="Tekstkomentarza"/>
    <w:uiPriority w:val="99"/>
    <w:semiHidden/>
    <w:locked/>
    <w:rsid w:val="009E34EC"/>
  </w:style>
  <w:style w:type="character" w:customStyle="1" w:styleId="TekstprzypisudolnegoZnak">
    <w:name w:val="Tekst przypisu dolnego Znak"/>
    <w:basedOn w:val="Domylnaczcionkaakapitu"/>
    <w:link w:val="Tekstprzypisudolnego"/>
    <w:semiHidden/>
    <w:rsid w:val="002B6A2E"/>
  </w:style>
</w:styles>
</file>

<file path=word/webSettings.xml><?xml version="1.0" encoding="utf-8"?>
<w:webSettings xmlns:r="http://schemas.openxmlformats.org/officeDocument/2006/relationships" xmlns:w="http://schemas.openxmlformats.org/wordprocessingml/2006/main">
  <w:divs>
    <w:div w:id="178063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29F68-15C9-46E7-B51A-5210DA0B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1911</Words>
  <Characters>11470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13355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12</cp:revision>
  <cp:lastPrinted>2013-03-25T09:29:00Z</cp:lastPrinted>
  <dcterms:created xsi:type="dcterms:W3CDTF">2017-10-21T19:06:00Z</dcterms:created>
  <dcterms:modified xsi:type="dcterms:W3CDTF">2017-10-25T09:13:00Z</dcterms:modified>
</cp:coreProperties>
</file>