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Default="00270BE2">
      <w:pPr>
        <w:pStyle w:val="Nagwek6"/>
        <w:jc w:val="right"/>
        <w:rPr>
          <w:rFonts w:ascii="Verdana" w:hAnsi="Verdana" w:cs="Arial"/>
          <w:b/>
          <w:bCs/>
          <w:sz w:val="20"/>
          <w:u w:val="none"/>
        </w:rPr>
      </w:pPr>
      <w:r>
        <w:rPr>
          <w:rFonts w:ascii="Verdana" w:hAnsi="Verdana" w:cs="Arial"/>
          <w:b/>
          <w:bCs/>
          <w:noProof/>
          <w:sz w:val="20"/>
          <w:u w:val="none"/>
        </w:rPr>
        <w:pict>
          <v:rect id="_x0000_s1026" style="position:absolute;left:0;text-align:left;margin-left:0;margin-top:9pt;width:189pt;height:97.8pt;z-index:251656704">
            <v:textbox style="mso-next-textbox:#_x0000_s1026">
              <w:txbxContent>
                <w:p w:rsidR="00A8114E" w:rsidRDefault="00A8114E"/>
                <w:p w:rsidR="00A8114E" w:rsidRDefault="00A8114E"/>
                <w:p w:rsidR="00A8114E" w:rsidRDefault="00A8114E"/>
                <w:p w:rsidR="00A8114E" w:rsidRDefault="00A8114E">
                  <w:pPr>
                    <w:pStyle w:val="Tekstpodstawowy31"/>
                    <w:tabs>
                      <w:tab w:val="clear" w:pos="284"/>
                    </w:tabs>
                    <w:jc w:val="center"/>
                    <w:rPr>
                      <w:szCs w:val="24"/>
                    </w:rPr>
                  </w:pPr>
                </w:p>
                <w:p w:rsidR="00A8114E" w:rsidRDefault="00A8114E">
                  <w:pPr>
                    <w:pStyle w:val="Tekstpodstawowy31"/>
                    <w:tabs>
                      <w:tab w:val="clear" w:pos="284"/>
                    </w:tabs>
                    <w:jc w:val="center"/>
                    <w:rPr>
                      <w:rFonts w:ascii="Arial" w:hAnsi="Arial" w:cs="Arial"/>
                      <w:sz w:val="18"/>
                      <w:szCs w:val="18"/>
                    </w:rPr>
                  </w:pPr>
                </w:p>
                <w:p w:rsidR="00A8114E" w:rsidRDefault="00A8114E">
                  <w:pPr>
                    <w:pStyle w:val="Tekstpodstawowy31"/>
                    <w:tabs>
                      <w:tab w:val="clear" w:pos="284"/>
                    </w:tabs>
                    <w:jc w:val="center"/>
                    <w:rPr>
                      <w:rFonts w:ascii="Arial" w:hAnsi="Arial" w:cs="Arial"/>
                      <w:sz w:val="18"/>
                      <w:szCs w:val="18"/>
                    </w:rPr>
                  </w:pPr>
                </w:p>
                <w:p w:rsidR="00A8114E" w:rsidRDefault="00A8114E">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DC6E8F">
        <w:rPr>
          <w:rFonts w:ascii="Verdana" w:hAnsi="Verdana" w:cs="Arial"/>
          <w:b/>
          <w:bCs/>
          <w:sz w:val="20"/>
          <w:u w:val="none"/>
        </w:rPr>
        <w:t xml:space="preserve">ZAŁĄCZNIK NR </w:t>
      </w:r>
      <w:r w:rsidR="0066352A">
        <w:rPr>
          <w:rFonts w:ascii="Verdana" w:hAnsi="Verdana" w:cs="Arial"/>
          <w:b/>
          <w:bCs/>
          <w:sz w:val="20"/>
          <w:u w:val="none"/>
        </w:rPr>
        <w:t>2</w:t>
      </w:r>
    </w:p>
    <w:p w:rsidR="00DC6E8F" w:rsidRDefault="00DC6E8F">
      <w:pPr>
        <w:pStyle w:val="Nagwek1"/>
        <w:rPr>
          <w:b w:val="0"/>
          <w:bCs/>
        </w:rPr>
      </w:pPr>
    </w:p>
    <w:p w:rsidR="00DC6E8F" w:rsidRDefault="00DC6E8F"/>
    <w:p w:rsidR="00DC6E8F" w:rsidRDefault="00DC6E8F" w:rsidP="00335248">
      <w:pPr>
        <w:pStyle w:val="Nagwek1"/>
        <w:ind w:left="2832" w:firstLine="708"/>
        <w:jc w:val="center"/>
        <w:rPr>
          <w:rFonts w:ascii="Verdana" w:hAnsi="Verdana" w:cs="Arial"/>
          <w:sz w:val="20"/>
        </w:rPr>
      </w:pPr>
      <w:r>
        <w:rPr>
          <w:rFonts w:ascii="Verdana" w:hAnsi="Verdana" w:cs="Arial"/>
          <w:sz w:val="20"/>
        </w:rPr>
        <w:t>F O R M U L A R Z   O F E R T y</w:t>
      </w:r>
    </w:p>
    <w:p w:rsidR="00DC6E8F" w:rsidRDefault="00DC6E8F">
      <w:pPr>
        <w:jc w:val="both"/>
        <w:rPr>
          <w:rFonts w:ascii="Verdana" w:hAnsi="Verdana" w:cs="Arial"/>
          <w:b/>
          <w:sz w:val="20"/>
        </w:rPr>
      </w:pPr>
    </w:p>
    <w:p w:rsidR="00DC6E8F" w:rsidRDefault="00DC6E8F">
      <w:pPr>
        <w:jc w:val="both"/>
        <w:rPr>
          <w:rFonts w:ascii="Verdana" w:hAnsi="Verdana" w:cs="Arial"/>
          <w:b/>
          <w:sz w:val="20"/>
        </w:rPr>
      </w:pPr>
    </w:p>
    <w:p w:rsidR="00335248" w:rsidRDefault="00335248">
      <w:pPr>
        <w:jc w:val="both"/>
        <w:rPr>
          <w:rFonts w:ascii="Verdana" w:hAnsi="Verdana" w:cs="Arial"/>
          <w:b/>
          <w:sz w:val="20"/>
        </w:rPr>
      </w:pPr>
    </w:p>
    <w:p w:rsidR="00DC6E8F" w:rsidRDefault="00DC6E8F">
      <w:pPr>
        <w:jc w:val="both"/>
        <w:rPr>
          <w:rFonts w:ascii="Verdana" w:hAnsi="Verdana" w:cs="Arial"/>
          <w:b/>
          <w:sz w:val="20"/>
        </w:rPr>
      </w:pPr>
      <w:r>
        <w:rPr>
          <w:rFonts w:ascii="Verdana" w:hAnsi="Verdana" w:cs="Arial"/>
          <w:b/>
          <w:sz w:val="20"/>
        </w:rPr>
        <w:t>Wykonawca</w:t>
      </w:r>
      <w:r>
        <w:rPr>
          <w:rFonts w:ascii="Verdana" w:hAnsi="Verdana" w:cs="Arial"/>
          <w:b/>
          <w:sz w:val="20"/>
          <w:vertAlign w:val="superscript"/>
        </w:rPr>
        <w:t>*</w:t>
      </w:r>
      <w:r>
        <w:rPr>
          <w:rFonts w:ascii="Verdana" w:hAnsi="Verdana" w:cs="Arial"/>
          <w:b/>
          <w:sz w:val="20"/>
        </w:rPr>
        <w:t>:</w:t>
      </w:r>
    </w:p>
    <w:p w:rsidR="00DC6E8F" w:rsidRDefault="00DC6E8F">
      <w:pPr>
        <w:pStyle w:val="Tekstpodstawowy3"/>
        <w:spacing w:line="360" w:lineRule="auto"/>
        <w:jc w:val="left"/>
        <w:rPr>
          <w:rFonts w:ascii="Verdana" w:hAnsi="Verdana" w:cs="Arial"/>
          <w:b/>
          <w:sz w:val="20"/>
        </w:rPr>
      </w:pPr>
      <w:r>
        <w:rPr>
          <w:rFonts w:ascii="Verdana" w:hAnsi="Verdana" w:cs="Arial"/>
          <w:b/>
          <w:sz w:val="20"/>
        </w:rPr>
        <w:t>Zarejestrowana nazwa Wykonawcy: .............................................................................................................................</w:t>
      </w:r>
    </w:p>
    <w:p w:rsidR="00DC6E8F" w:rsidRDefault="00DC6E8F">
      <w:pPr>
        <w:spacing w:line="360" w:lineRule="auto"/>
        <w:rPr>
          <w:rFonts w:ascii="Verdana" w:hAnsi="Verdana" w:cs="Arial"/>
          <w:bCs/>
          <w:sz w:val="20"/>
        </w:rPr>
      </w:pPr>
      <w:r>
        <w:rPr>
          <w:rFonts w:ascii="Verdana" w:hAnsi="Verdana" w:cs="Arial"/>
          <w:bCs/>
          <w:sz w:val="20"/>
        </w:rPr>
        <w:t>Zarejestrowany adres Wykonawcy: ............................................................................................................................</w:t>
      </w:r>
    </w:p>
    <w:p w:rsidR="00DC6E8F" w:rsidRDefault="00DC6E8F">
      <w:pPr>
        <w:pStyle w:val="Tekstpodstawowy3"/>
        <w:spacing w:line="360" w:lineRule="auto"/>
        <w:jc w:val="left"/>
        <w:rPr>
          <w:rFonts w:ascii="Verdana" w:hAnsi="Verdana" w:cs="Arial"/>
          <w:b/>
          <w:sz w:val="20"/>
        </w:rPr>
      </w:pPr>
      <w:r>
        <w:rPr>
          <w:rFonts w:ascii="Verdana" w:hAnsi="Verdana" w:cs="Arial"/>
          <w:b/>
          <w:sz w:val="20"/>
        </w:rPr>
        <w:t xml:space="preserve">Dane do kontaktu </w:t>
      </w:r>
      <w:proofErr w:type="spellStart"/>
      <w:r>
        <w:rPr>
          <w:rFonts w:ascii="Verdana" w:hAnsi="Verdana" w:cs="Arial"/>
          <w:b/>
          <w:sz w:val="20"/>
        </w:rPr>
        <w:t>ws</w:t>
      </w:r>
      <w:proofErr w:type="spellEnd"/>
      <w:r>
        <w:rPr>
          <w:rFonts w:ascii="Verdana" w:hAnsi="Verdana" w:cs="Arial"/>
          <w:b/>
          <w:sz w:val="20"/>
        </w:rPr>
        <w:t xml:space="preserve">. zamówienia publicznego: </w:t>
      </w:r>
    </w:p>
    <w:p w:rsidR="0052548B" w:rsidRDefault="0052548B">
      <w:pPr>
        <w:pStyle w:val="Tekstpodstawowy3"/>
        <w:spacing w:line="360" w:lineRule="auto"/>
        <w:jc w:val="left"/>
        <w:rPr>
          <w:rFonts w:ascii="Verdana" w:hAnsi="Verdana" w:cs="Arial"/>
          <w:sz w:val="20"/>
        </w:rPr>
      </w:pPr>
      <w:r>
        <w:rPr>
          <w:rFonts w:ascii="Verdana" w:hAnsi="Verdana" w:cs="Arial"/>
          <w:sz w:val="20"/>
        </w:rPr>
        <w:t xml:space="preserve">Imię i nazwisko osoby wyznaczonej </w:t>
      </w:r>
      <w:r w:rsidRPr="0052548B">
        <w:rPr>
          <w:rFonts w:ascii="Verdana" w:hAnsi="Verdana" w:cs="Arial"/>
          <w:sz w:val="20"/>
        </w:rPr>
        <w:t>do kontaktów z Zamawiającym</w:t>
      </w:r>
      <w:r>
        <w:rPr>
          <w:rFonts w:ascii="Verdana" w:hAnsi="Verdana" w:cs="Arial"/>
          <w:sz w:val="20"/>
        </w:rPr>
        <w:t>: ....................................................................................</w:t>
      </w:r>
      <w:r w:rsidR="00335248">
        <w:rPr>
          <w:rFonts w:ascii="Verdana" w:hAnsi="Verdana" w:cs="Arial"/>
          <w:sz w:val="20"/>
        </w:rPr>
        <w:t>.</w:t>
      </w:r>
      <w:r>
        <w:rPr>
          <w:rFonts w:ascii="Verdana" w:hAnsi="Verdana" w:cs="Arial"/>
          <w:sz w:val="20"/>
        </w:rPr>
        <w:t>.......................................</w:t>
      </w:r>
    </w:p>
    <w:p w:rsidR="00DC6E8F" w:rsidRDefault="00DC6E8F">
      <w:pPr>
        <w:pStyle w:val="Tekstpodstawowy3"/>
        <w:spacing w:line="360" w:lineRule="auto"/>
        <w:jc w:val="left"/>
        <w:rPr>
          <w:rFonts w:ascii="Verdana" w:hAnsi="Verdana" w:cs="Arial"/>
          <w:sz w:val="20"/>
        </w:rPr>
      </w:pPr>
      <w:r>
        <w:rPr>
          <w:rFonts w:ascii="Verdana" w:hAnsi="Verdana" w:cs="Arial"/>
          <w:sz w:val="20"/>
        </w:rPr>
        <w:t>Adres</w:t>
      </w:r>
      <w:r w:rsidR="0052548B">
        <w:rPr>
          <w:rFonts w:ascii="Verdana" w:hAnsi="Verdana" w:cs="Arial"/>
          <w:sz w:val="20"/>
        </w:rPr>
        <w:t xml:space="preserve"> do korespondencji</w:t>
      </w:r>
      <w:r>
        <w:rPr>
          <w:rFonts w:ascii="Verdana" w:hAnsi="Verdana" w:cs="Arial"/>
          <w:sz w:val="20"/>
        </w:rPr>
        <w:t>:.........................................................................................</w:t>
      </w:r>
    </w:p>
    <w:p w:rsidR="00DC6E8F" w:rsidRPr="00335248" w:rsidRDefault="00DC6E8F">
      <w:pPr>
        <w:pStyle w:val="Zwykytekst1"/>
        <w:spacing w:line="360" w:lineRule="auto"/>
        <w:rPr>
          <w:rFonts w:ascii="Verdana" w:hAnsi="Verdana" w:cs="Arial"/>
          <w:bCs/>
          <w:szCs w:val="24"/>
        </w:rPr>
      </w:pPr>
      <w:r w:rsidRPr="00335248">
        <w:rPr>
          <w:rFonts w:ascii="Verdana" w:hAnsi="Verdana" w:cs="Arial"/>
          <w:bCs/>
          <w:szCs w:val="24"/>
        </w:rPr>
        <w:t>Numer telefonu:.....................................................................................................</w:t>
      </w:r>
    </w:p>
    <w:p w:rsidR="00DC6E8F" w:rsidRDefault="00335248" w:rsidP="00335248">
      <w:pPr>
        <w:pStyle w:val="11Trescpisma"/>
        <w:spacing w:before="0" w:line="360" w:lineRule="auto"/>
        <w:rPr>
          <w:rFonts w:cs="Tahoma"/>
        </w:rPr>
      </w:pPr>
      <w:r>
        <w:rPr>
          <w:rFonts w:cs="Tahoma"/>
          <w:szCs w:val="24"/>
        </w:rPr>
        <w:t>A</w:t>
      </w:r>
      <w:r w:rsidR="005D6D28">
        <w:rPr>
          <w:rFonts w:cs="Tahoma"/>
          <w:szCs w:val="24"/>
        </w:rPr>
        <w:t>dres poczty elektronicznej</w:t>
      </w:r>
      <w:r w:rsidR="00DC6E8F">
        <w:rPr>
          <w:rFonts w:cs="Tahoma"/>
          <w:szCs w:val="24"/>
        </w:rPr>
        <w:t xml:space="preserve">: </w:t>
      </w:r>
      <w:r>
        <w:rPr>
          <w:rFonts w:cs="Tahoma"/>
          <w:szCs w:val="24"/>
        </w:rPr>
        <w:t>......</w:t>
      </w:r>
      <w:r w:rsidR="00DC6E8F">
        <w:rPr>
          <w:rFonts w:cs="Tahoma"/>
        </w:rPr>
        <w:t>.............................................................................</w:t>
      </w:r>
    </w:p>
    <w:p w:rsidR="001B49BC" w:rsidRDefault="001B49BC" w:rsidP="001B49BC">
      <w:pPr>
        <w:pStyle w:val="Standard"/>
        <w:jc w:val="left"/>
      </w:pPr>
      <w:r>
        <w:rPr>
          <w:u w:val="single"/>
        </w:rPr>
        <w:t>Nr rachunku bankowego</w:t>
      </w:r>
      <w:r>
        <w:t>, na który należy zwrócić wadium: ............................................................................................................................</w:t>
      </w:r>
    </w:p>
    <w:p w:rsidR="00DC6E8F" w:rsidRPr="001B49BC" w:rsidRDefault="00DC6E8F">
      <w:pPr>
        <w:pStyle w:val="Default"/>
        <w:jc w:val="both"/>
        <w:rPr>
          <w:rFonts w:ascii="Verdana" w:hAnsi="Verdana" w:cs="Arial"/>
          <w:bCs/>
          <w:i/>
          <w:iCs/>
          <w:color w:val="auto"/>
          <w:sz w:val="18"/>
          <w:szCs w:val="18"/>
        </w:rPr>
      </w:pPr>
      <w:r w:rsidRPr="001B49BC">
        <w:rPr>
          <w:rFonts w:ascii="Verdana" w:hAnsi="Verdana" w:cs="Arial"/>
          <w:bCs/>
          <w:i/>
          <w:iCs/>
          <w:color w:val="auto"/>
          <w:sz w:val="18"/>
          <w:szCs w:val="18"/>
        </w:rPr>
        <w:t xml:space="preserve">* w przypadku oferty składanej przez Wykonawców wspólnie ubiegających się </w:t>
      </w:r>
      <w:r w:rsidRPr="001B49BC">
        <w:rPr>
          <w:rFonts w:ascii="Verdana" w:hAnsi="Verdana" w:cs="Arial"/>
          <w:bCs/>
          <w:i/>
          <w:iCs/>
          <w:color w:val="auto"/>
          <w:sz w:val="18"/>
          <w:szCs w:val="18"/>
        </w:rPr>
        <w:br/>
        <w:t>o udzielenie zamówienia, należy podać nazwy i adresy wszystkich Wykonawców oraz wskazać Pełnomocnika</w:t>
      </w:r>
    </w:p>
    <w:p w:rsidR="00DC6E8F" w:rsidRDefault="00DC6E8F">
      <w:pPr>
        <w:spacing w:line="276" w:lineRule="auto"/>
        <w:jc w:val="both"/>
        <w:rPr>
          <w:rFonts w:ascii="Verdana" w:hAnsi="Verdana"/>
          <w:sz w:val="20"/>
        </w:rPr>
      </w:pPr>
    </w:p>
    <w:p w:rsidR="0086218A" w:rsidRDefault="00DC6E8F" w:rsidP="007F11D7">
      <w:pPr>
        <w:pStyle w:val="Tytu0"/>
        <w:spacing w:line="276" w:lineRule="auto"/>
        <w:jc w:val="both"/>
        <w:rPr>
          <w:rFonts w:ascii="Verdana" w:hAnsi="Verdana" w:cs="Tahoma"/>
          <w:b w:val="0"/>
          <w:sz w:val="20"/>
        </w:rPr>
      </w:pPr>
      <w:r>
        <w:rPr>
          <w:rFonts w:ascii="Verdana" w:hAnsi="Verdana" w:cs="Tahoma"/>
          <w:b w:val="0"/>
          <w:bCs/>
          <w:sz w:val="20"/>
        </w:rPr>
        <w:t xml:space="preserve">Nawiązując do ogłoszenia o </w:t>
      </w:r>
      <w:r w:rsidR="00660600">
        <w:rPr>
          <w:rFonts w:ascii="Verdana" w:hAnsi="Verdana" w:cs="Tahoma"/>
          <w:b w:val="0"/>
          <w:bCs/>
          <w:sz w:val="20"/>
        </w:rPr>
        <w:t>zamówieniu</w:t>
      </w:r>
      <w:r>
        <w:rPr>
          <w:rFonts w:ascii="Verdana" w:hAnsi="Verdana" w:cs="Tahoma"/>
          <w:b w:val="0"/>
          <w:bCs/>
          <w:sz w:val="20"/>
        </w:rPr>
        <w:t xml:space="preserve"> na zadanie pn.</w:t>
      </w:r>
      <w:r>
        <w:rPr>
          <w:rFonts w:ascii="Verdana" w:hAnsi="Verdana" w:cs="Tahoma"/>
          <w:sz w:val="20"/>
        </w:rPr>
        <w:t xml:space="preserve"> </w:t>
      </w:r>
      <w:r w:rsidR="001B49BC">
        <w:rPr>
          <w:rFonts w:ascii="Verdana" w:hAnsi="Verdana" w:cs="Tahoma"/>
          <w:bCs/>
          <w:sz w:val="20"/>
        </w:rPr>
        <w:t>Zakup podstawowych i rezerwowych złączy internetowych</w:t>
      </w:r>
      <w:r w:rsidR="005D6D28" w:rsidRPr="005D6D28">
        <w:rPr>
          <w:rFonts w:ascii="Verdana" w:hAnsi="Verdana" w:cs="Tahoma"/>
          <w:sz w:val="20"/>
        </w:rPr>
        <w:t xml:space="preserve"> </w:t>
      </w:r>
      <w:r>
        <w:rPr>
          <w:rFonts w:ascii="Verdana" w:hAnsi="Verdana" w:cs="Tahoma"/>
          <w:b w:val="0"/>
          <w:sz w:val="20"/>
        </w:rPr>
        <w:t xml:space="preserve">o znaku </w:t>
      </w:r>
      <w:r w:rsidR="005D6D28" w:rsidRPr="005D6D28">
        <w:rPr>
          <w:rFonts w:ascii="Verdana" w:hAnsi="Verdana" w:cs="Tahoma"/>
          <w:b w:val="0"/>
          <w:sz w:val="20"/>
        </w:rPr>
        <w:t>CUI/ZP/</w:t>
      </w:r>
      <w:r w:rsidR="00660600">
        <w:rPr>
          <w:rFonts w:ascii="Verdana" w:hAnsi="Verdana" w:cs="Tahoma"/>
          <w:b w:val="0"/>
          <w:sz w:val="20"/>
        </w:rPr>
        <w:t>C</w:t>
      </w:r>
      <w:r w:rsidR="005D6D28" w:rsidRPr="005D6D28">
        <w:rPr>
          <w:rFonts w:ascii="Verdana" w:hAnsi="Verdana" w:cs="Tahoma"/>
          <w:b w:val="0"/>
          <w:sz w:val="20"/>
        </w:rPr>
        <w:t>/</w:t>
      </w:r>
      <w:r w:rsidR="0066352A">
        <w:rPr>
          <w:rFonts w:ascii="Verdana" w:hAnsi="Verdana" w:cs="Tahoma"/>
          <w:b w:val="0"/>
          <w:sz w:val="20"/>
        </w:rPr>
        <w:t>9</w:t>
      </w:r>
      <w:r w:rsidR="005D6D28" w:rsidRPr="005D6D28">
        <w:rPr>
          <w:rFonts w:ascii="Verdana" w:hAnsi="Verdana" w:cs="Tahoma"/>
          <w:b w:val="0"/>
          <w:sz w:val="20"/>
        </w:rPr>
        <w:t>/2017</w:t>
      </w:r>
      <w:r>
        <w:rPr>
          <w:rFonts w:ascii="Verdana" w:hAnsi="Verdana" w:cs="Tahoma"/>
          <w:b w:val="0"/>
          <w:sz w:val="20"/>
        </w:rPr>
        <w:t xml:space="preserve"> prowadzonego przez Gminę Wrocław – </w:t>
      </w:r>
      <w:r w:rsidR="00A90D03" w:rsidRPr="00A90D03">
        <w:rPr>
          <w:rFonts w:ascii="Verdana" w:hAnsi="Verdana" w:cs="Tahoma"/>
          <w:b w:val="0"/>
          <w:bCs/>
          <w:sz w:val="20"/>
        </w:rPr>
        <w:t>Centrum Usług Informatycznych we Wrocławiu</w:t>
      </w:r>
      <w:r w:rsidR="00A90D03">
        <w:rPr>
          <w:rFonts w:ascii="Verdana" w:hAnsi="Verdana" w:cs="Tahoma"/>
          <w:b w:val="0"/>
          <w:sz w:val="20"/>
        </w:rPr>
        <w:t xml:space="preserve">, składam </w:t>
      </w:r>
      <w:r w:rsidR="00F62288">
        <w:rPr>
          <w:rFonts w:ascii="Verdana" w:hAnsi="Verdana" w:cs="Tahoma"/>
          <w:b w:val="0"/>
          <w:sz w:val="20"/>
        </w:rPr>
        <w:t xml:space="preserve">niniejszą </w:t>
      </w:r>
      <w:r w:rsidR="00A90D03">
        <w:rPr>
          <w:rFonts w:ascii="Verdana" w:hAnsi="Verdana" w:cs="Tahoma"/>
          <w:b w:val="0"/>
          <w:sz w:val="20"/>
        </w:rPr>
        <w:t xml:space="preserve">ofertę </w:t>
      </w:r>
      <w:r w:rsidR="0073263D">
        <w:rPr>
          <w:rFonts w:ascii="Verdana" w:hAnsi="Verdana" w:cs="Tahoma"/>
          <w:b w:val="0"/>
          <w:sz w:val="20"/>
        </w:rPr>
        <w:t xml:space="preserve">i </w:t>
      </w:r>
    </w:p>
    <w:p w:rsidR="0073263D" w:rsidRPr="0073263D" w:rsidRDefault="0073263D">
      <w:pPr>
        <w:pStyle w:val="Tytu0"/>
        <w:jc w:val="both"/>
        <w:rPr>
          <w:rFonts w:ascii="Verdana" w:hAnsi="Verdana" w:cs="Tahoma"/>
          <w:b w:val="0"/>
          <w:sz w:val="20"/>
        </w:rPr>
      </w:pPr>
    </w:p>
    <w:p w:rsidR="00DC6E8F" w:rsidRDefault="00DC6E8F"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86218A">
        <w:rPr>
          <w:rFonts w:ascii="Verdana" w:hAnsi="Verdana" w:cs="Tahoma"/>
          <w:sz w:val="20"/>
          <w:szCs w:val="20"/>
        </w:rPr>
        <w:t xml:space="preserve">oferuję realizację </w:t>
      </w:r>
      <w:r w:rsidR="002E46DA">
        <w:rPr>
          <w:rFonts w:ascii="Verdana" w:hAnsi="Verdana" w:cs="Tahoma"/>
          <w:sz w:val="20"/>
          <w:szCs w:val="20"/>
        </w:rPr>
        <w:t>całości</w:t>
      </w:r>
      <w:r w:rsidR="002E46DA" w:rsidRPr="0086218A">
        <w:rPr>
          <w:rFonts w:ascii="Verdana" w:hAnsi="Verdana" w:cs="Tahoma"/>
          <w:sz w:val="20"/>
          <w:szCs w:val="20"/>
        </w:rPr>
        <w:t xml:space="preserve"> </w:t>
      </w:r>
      <w:r w:rsidRPr="0086218A">
        <w:rPr>
          <w:rFonts w:ascii="Verdana" w:hAnsi="Verdana" w:cs="Tahoma"/>
          <w:sz w:val="20"/>
          <w:szCs w:val="20"/>
        </w:rPr>
        <w:t>przedmiotu zamówienia zgod</w:t>
      </w:r>
      <w:r w:rsidR="00AD61A4">
        <w:rPr>
          <w:rFonts w:ascii="Verdana" w:hAnsi="Verdana" w:cs="Tahoma"/>
          <w:sz w:val="20"/>
          <w:szCs w:val="20"/>
        </w:rPr>
        <w:t>nie z wymogami określonymi SIWZ za następującą cenę:</w:t>
      </w:r>
    </w:p>
    <w:p w:rsidR="001B49BC" w:rsidRDefault="001B49BC" w:rsidP="001B49BC">
      <w:pPr>
        <w:spacing w:line="360" w:lineRule="auto"/>
        <w:ind w:left="357"/>
        <w:jc w:val="both"/>
        <w:rPr>
          <w:rFonts w:ascii="Verdana" w:hAnsi="Verdana" w:cs="Tahoma"/>
          <w:sz w:val="20"/>
          <w:szCs w:val="20"/>
        </w:rPr>
      </w:pPr>
    </w:p>
    <w:p w:rsidR="001B49BC" w:rsidRPr="001B49BC" w:rsidRDefault="001B49BC" w:rsidP="001B49BC">
      <w:pPr>
        <w:spacing w:line="360" w:lineRule="auto"/>
        <w:ind w:left="426"/>
        <w:jc w:val="both"/>
        <w:rPr>
          <w:rFonts w:ascii="Verdana" w:hAnsi="Verdana" w:cs="Tahoma"/>
          <w:b/>
          <w:sz w:val="20"/>
          <w:szCs w:val="20"/>
          <w:u w:val="single"/>
        </w:rPr>
      </w:pPr>
      <w:r w:rsidRPr="001B49BC">
        <w:rPr>
          <w:rFonts w:ascii="Verdana" w:hAnsi="Verdana" w:cs="Tahoma"/>
          <w:b/>
          <w:sz w:val="20"/>
          <w:szCs w:val="20"/>
          <w:u w:val="single"/>
        </w:rPr>
        <w:t>Zadanie nr 1</w:t>
      </w:r>
    </w:p>
    <w:p w:rsidR="007F11D7" w:rsidRDefault="007F11D7" w:rsidP="001B49BC">
      <w:pPr>
        <w:spacing w:before="240" w:line="360" w:lineRule="auto"/>
        <w:ind w:left="357"/>
        <w:jc w:val="both"/>
        <w:rPr>
          <w:rFonts w:ascii="Verdana" w:hAnsi="Verdana" w:cs="Tahoma"/>
          <w:sz w:val="20"/>
          <w:szCs w:val="20"/>
        </w:rPr>
      </w:pPr>
      <w:r>
        <w:rPr>
          <w:rFonts w:ascii="Verdana" w:hAnsi="Verdana" w:cs="Tahoma"/>
          <w:sz w:val="20"/>
          <w:szCs w:val="20"/>
        </w:rPr>
        <w:t>cena netto: ……………………………………… zł</w:t>
      </w: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podatek VAT: ………%, tj. ………………………… zł</w:t>
      </w: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cena brutto: …………………………………… zł</w:t>
      </w:r>
    </w:p>
    <w:p w:rsidR="001B49BC" w:rsidRDefault="001B49BC" w:rsidP="007F11D7">
      <w:pPr>
        <w:spacing w:line="360" w:lineRule="auto"/>
        <w:ind w:left="357"/>
        <w:jc w:val="both"/>
        <w:rPr>
          <w:rFonts w:ascii="Verdana" w:hAnsi="Verdana" w:cs="Tahoma"/>
          <w:sz w:val="20"/>
          <w:szCs w:val="20"/>
        </w:rPr>
      </w:pPr>
    </w:p>
    <w:p w:rsidR="001B49BC" w:rsidRPr="001B49BC" w:rsidRDefault="001B49BC" w:rsidP="001B49BC">
      <w:pPr>
        <w:spacing w:line="360" w:lineRule="auto"/>
        <w:ind w:left="426"/>
        <w:jc w:val="both"/>
        <w:rPr>
          <w:rFonts w:ascii="Verdana" w:hAnsi="Verdana" w:cs="Tahoma"/>
          <w:b/>
          <w:sz w:val="20"/>
          <w:szCs w:val="20"/>
          <w:u w:val="single"/>
        </w:rPr>
      </w:pPr>
      <w:r>
        <w:rPr>
          <w:rFonts w:ascii="Verdana" w:hAnsi="Verdana" w:cs="Tahoma"/>
          <w:b/>
          <w:sz w:val="20"/>
          <w:szCs w:val="20"/>
          <w:u w:val="single"/>
        </w:rPr>
        <w:t>Zadanie nr 2</w:t>
      </w:r>
    </w:p>
    <w:p w:rsidR="001B49BC" w:rsidRDefault="001B49BC" w:rsidP="001B49BC">
      <w:pPr>
        <w:spacing w:before="240" w:line="360" w:lineRule="auto"/>
        <w:ind w:left="357"/>
        <w:jc w:val="both"/>
        <w:rPr>
          <w:rFonts w:ascii="Verdana" w:hAnsi="Verdana" w:cs="Tahoma"/>
          <w:sz w:val="20"/>
          <w:szCs w:val="20"/>
        </w:rPr>
      </w:pPr>
      <w:r>
        <w:rPr>
          <w:rFonts w:ascii="Verdana" w:hAnsi="Verdana" w:cs="Tahoma"/>
          <w:sz w:val="20"/>
          <w:szCs w:val="20"/>
        </w:rPr>
        <w:t>cena netto: ……………………………………… zł</w:t>
      </w:r>
    </w:p>
    <w:p w:rsidR="001B49BC" w:rsidRDefault="001B49BC" w:rsidP="001B49BC">
      <w:pPr>
        <w:spacing w:line="360" w:lineRule="auto"/>
        <w:ind w:left="357"/>
        <w:jc w:val="both"/>
        <w:rPr>
          <w:rFonts w:ascii="Verdana" w:hAnsi="Verdana" w:cs="Tahoma"/>
          <w:sz w:val="20"/>
          <w:szCs w:val="20"/>
        </w:rPr>
      </w:pPr>
      <w:r>
        <w:rPr>
          <w:rFonts w:ascii="Verdana" w:hAnsi="Verdana" w:cs="Tahoma"/>
          <w:sz w:val="20"/>
          <w:szCs w:val="20"/>
        </w:rPr>
        <w:t>podatek VAT: ………%, tj. ………………………… zł</w:t>
      </w:r>
    </w:p>
    <w:p w:rsidR="001B49BC" w:rsidRDefault="001B49BC" w:rsidP="001B49BC">
      <w:pPr>
        <w:spacing w:line="360" w:lineRule="auto"/>
        <w:ind w:left="357"/>
        <w:jc w:val="both"/>
        <w:rPr>
          <w:rFonts w:ascii="Verdana" w:hAnsi="Verdana" w:cs="Tahoma"/>
          <w:sz w:val="20"/>
          <w:szCs w:val="20"/>
        </w:rPr>
      </w:pPr>
      <w:r>
        <w:rPr>
          <w:rFonts w:ascii="Verdana" w:hAnsi="Verdana" w:cs="Tahoma"/>
          <w:sz w:val="20"/>
          <w:szCs w:val="20"/>
        </w:rPr>
        <w:t>cena brutto: …………………………………… zł</w:t>
      </w:r>
    </w:p>
    <w:p w:rsidR="00495B70" w:rsidRPr="00495B70" w:rsidRDefault="00495B70" w:rsidP="00495B70">
      <w:pPr>
        <w:pStyle w:val="Akapitzlist"/>
        <w:numPr>
          <w:ilvl w:val="0"/>
          <w:numId w:val="6"/>
        </w:numPr>
        <w:tabs>
          <w:tab w:val="clear" w:pos="1395"/>
        </w:tabs>
        <w:spacing w:line="360" w:lineRule="auto"/>
        <w:ind w:left="426" w:hanging="426"/>
        <w:jc w:val="both"/>
        <w:rPr>
          <w:rFonts w:ascii="Verdana" w:hAnsi="Verdana" w:cs="Tahoma"/>
          <w:sz w:val="20"/>
          <w:szCs w:val="20"/>
        </w:rPr>
      </w:pPr>
      <w:r w:rsidRPr="00495B70">
        <w:rPr>
          <w:rFonts w:ascii="Verdana" w:hAnsi="Verdana" w:cs="Tahoma"/>
          <w:b/>
          <w:sz w:val="20"/>
          <w:szCs w:val="20"/>
        </w:rPr>
        <w:lastRenderedPageBreak/>
        <w:t xml:space="preserve">Oferowany przeze mnie poziom ochrony </w:t>
      </w:r>
      <w:proofErr w:type="spellStart"/>
      <w:r w:rsidRPr="00495B70">
        <w:rPr>
          <w:rFonts w:ascii="Verdana" w:hAnsi="Verdana" w:cs="Tahoma"/>
          <w:b/>
          <w:sz w:val="20"/>
          <w:szCs w:val="20"/>
        </w:rPr>
        <w:t>DDoS</w:t>
      </w:r>
      <w:proofErr w:type="spellEnd"/>
      <w:r w:rsidRPr="00495B70">
        <w:rPr>
          <w:rFonts w:ascii="Verdana" w:hAnsi="Verdana" w:cs="Tahoma"/>
          <w:b/>
          <w:sz w:val="20"/>
          <w:szCs w:val="20"/>
        </w:rPr>
        <w:t xml:space="preserve"> wynosi: ……………….. </w:t>
      </w:r>
      <w:proofErr w:type="spellStart"/>
      <w:r w:rsidRPr="00495B70">
        <w:rPr>
          <w:rFonts w:ascii="Verdana" w:hAnsi="Verdana" w:cs="Tahoma"/>
          <w:b/>
          <w:sz w:val="20"/>
          <w:szCs w:val="20"/>
        </w:rPr>
        <w:t>Gbps</w:t>
      </w:r>
      <w:proofErr w:type="spellEnd"/>
      <w:r w:rsidRPr="00495B70">
        <w:rPr>
          <w:rFonts w:ascii="Verdana" w:hAnsi="Verdana" w:cs="Tahoma"/>
          <w:sz w:val="20"/>
          <w:szCs w:val="20"/>
        </w:rPr>
        <w:t xml:space="preserve"> (należy wpisać wartość całkowitą pomiędzy 5 a 15 </w:t>
      </w:r>
      <w:proofErr w:type="spellStart"/>
      <w:r w:rsidRPr="00495B70">
        <w:rPr>
          <w:rFonts w:ascii="Verdana" w:hAnsi="Verdana" w:cs="Tahoma"/>
          <w:sz w:val="20"/>
          <w:szCs w:val="20"/>
        </w:rPr>
        <w:t>Gbps</w:t>
      </w:r>
      <w:proofErr w:type="spellEnd"/>
      <w:r w:rsidRPr="00495B70">
        <w:rPr>
          <w:rFonts w:ascii="Verdana" w:hAnsi="Verdana" w:cs="Tahoma"/>
          <w:sz w:val="20"/>
          <w:szCs w:val="20"/>
        </w:rPr>
        <w:t>)</w:t>
      </w:r>
      <w:r>
        <w:rPr>
          <w:rFonts w:ascii="Verdana" w:hAnsi="Verdana" w:cs="Tahoma"/>
          <w:sz w:val="20"/>
          <w:szCs w:val="20"/>
        </w:rPr>
        <w:t xml:space="preserve"> – </w:t>
      </w:r>
      <w:r>
        <w:rPr>
          <w:rFonts w:ascii="Verdana" w:hAnsi="Verdana" w:cs="Tahoma"/>
          <w:i/>
          <w:sz w:val="20"/>
          <w:szCs w:val="20"/>
        </w:rPr>
        <w:t>dotyczy zadania nr 1,</w:t>
      </w:r>
    </w:p>
    <w:p w:rsidR="00495B70" w:rsidRDefault="00495B70" w:rsidP="00495B70">
      <w:pPr>
        <w:pStyle w:val="Akapitzlist"/>
        <w:spacing w:line="360" w:lineRule="auto"/>
        <w:ind w:left="426"/>
        <w:jc w:val="both"/>
        <w:rPr>
          <w:rFonts w:ascii="Verdana" w:hAnsi="Verdana" w:cs="Tahoma"/>
          <w:sz w:val="20"/>
          <w:szCs w:val="20"/>
        </w:rPr>
      </w:pPr>
    </w:p>
    <w:p w:rsidR="00495B70" w:rsidRDefault="00495B70" w:rsidP="00495B70">
      <w:pPr>
        <w:pStyle w:val="Akapitzlist"/>
        <w:numPr>
          <w:ilvl w:val="0"/>
          <w:numId w:val="6"/>
        </w:numPr>
        <w:tabs>
          <w:tab w:val="clear" w:pos="1395"/>
        </w:tabs>
        <w:spacing w:line="360" w:lineRule="auto"/>
        <w:ind w:left="426" w:hanging="426"/>
        <w:jc w:val="both"/>
        <w:rPr>
          <w:rFonts w:ascii="Verdana" w:hAnsi="Verdana" w:cs="Tahoma"/>
          <w:sz w:val="20"/>
          <w:szCs w:val="20"/>
        </w:rPr>
      </w:pPr>
      <w:r w:rsidRPr="00495B70">
        <w:rPr>
          <w:rFonts w:ascii="Verdana" w:hAnsi="Verdana" w:cs="Tahoma"/>
          <w:b/>
          <w:sz w:val="20"/>
          <w:szCs w:val="20"/>
        </w:rPr>
        <w:t xml:space="preserve">Oferowany przeze mnie </w:t>
      </w:r>
      <w:r>
        <w:rPr>
          <w:rFonts w:ascii="Verdana" w:hAnsi="Verdana" w:cs="Tahoma"/>
          <w:b/>
          <w:sz w:val="20"/>
          <w:szCs w:val="20"/>
        </w:rPr>
        <w:t>czas reakcji na zdarzenie typu atak</w:t>
      </w:r>
      <w:r w:rsidRPr="00495B70">
        <w:rPr>
          <w:rFonts w:ascii="Verdana" w:hAnsi="Verdana" w:cs="Tahoma"/>
          <w:b/>
          <w:sz w:val="20"/>
          <w:szCs w:val="20"/>
        </w:rPr>
        <w:t xml:space="preserve"> </w:t>
      </w:r>
      <w:proofErr w:type="spellStart"/>
      <w:r w:rsidRPr="00495B70">
        <w:rPr>
          <w:rFonts w:ascii="Verdana" w:hAnsi="Verdana" w:cs="Tahoma"/>
          <w:b/>
          <w:sz w:val="20"/>
          <w:szCs w:val="20"/>
        </w:rPr>
        <w:t>DDoS</w:t>
      </w:r>
      <w:proofErr w:type="spellEnd"/>
      <w:r w:rsidRPr="00495B70">
        <w:rPr>
          <w:rFonts w:ascii="Verdana" w:hAnsi="Verdana" w:cs="Tahoma"/>
          <w:b/>
          <w:sz w:val="20"/>
          <w:szCs w:val="20"/>
        </w:rPr>
        <w:t xml:space="preserve"> wynosi: ……………….. </w:t>
      </w:r>
      <w:r>
        <w:rPr>
          <w:rFonts w:ascii="Verdana" w:hAnsi="Verdana" w:cs="Tahoma"/>
          <w:b/>
          <w:sz w:val="20"/>
          <w:szCs w:val="20"/>
        </w:rPr>
        <w:t>godzin</w:t>
      </w:r>
      <w:r w:rsidRPr="00495B70">
        <w:rPr>
          <w:rFonts w:ascii="Verdana" w:hAnsi="Verdana" w:cs="Tahoma"/>
          <w:sz w:val="20"/>
          <w:szCs w:val="20"/>
        </w:rPr>
        <w:t xml:space="preserve"> (należy wpisać wartość całkowitą pomiędzy </w:t>
      </w:r>
      <w:r>
        <w:rPr>
          <w:rFonts w:ascii="Verdana" w:hAnsi="Verdana" w:cs="Tahoma"/>
          <w:sz w:val="20"/>
          <w:szCs w:val="20"/>
        </w:rPr>
        <w:t>3</w:t>
      </w:r>
      <w:r w:rsidRPr="00495B70">
        <w:rPr>
          <w:rFonts w:ascii="Verdana" w:hAnsi="Verdana" w:cs="Tahoma"/>
          <w:sz w:val="20"/>
          <w:szCs w:val="20"/>
        </w:rPr>
        <w:t xml:space="preserve"> a </w:t>
      </w:r>
      <w:r>
        <w:rPr>
          <w:rFonts w:ascii="Verdana" w:hAnsi="Verdana" w:cs="Tahoma"/>
          <w:sz w:val="20"/>
          <w:szCs w:val="20"/>
        </w:rPr>
        <w:t>8</w:t>
      </w:r>
      <w:r w:rsidRPr="00495B70">
        <w:rPr>
          <w:rFonts w:ascii="Verdana" w:hAnsi="Verdana" w:cs="Tahoma"/>
          <w:sz w:val="20"/>
          <w:szCs w:val="20"/>
        </w:rPr>
        <w:t xml:space="preserve"> </w:t>
      </w:r>
      <w:r>
        <w:rPr>
          <w:rFonts w:ascii="Verdana" w:hAnsi="Verdana" w:cs="Tahoma"/>
          <w:sz w:val="20"/>
          <w:szCs w:val="20"/>
        </w:rPr>
        <w:t>godzin</w:t>
      </w:r>
      <w:r w:rsidRPr="00495B70">
        <w:rPr>
          <w:rFonts w:ascii="Verdana" w:hAnsi="Verdana" w:cs="Tahoma"/>
          <w:sz w:val="20"/>
          <w:szCs w:val="20"/>
        </w:rPr>
        <w:t>)</w:t>
      </w:r>
      <w:r>
        <w:rPr>
          <w:rFonts w:ascii="Verdana" w:hAnsi="Verdana" w:cs="Tahoma"/>
          <w:sz w:val="20"/>
          <w:szCs w:val="20"/>
        </w:rPr>
        <w:t xml:space="preserve"> – </w:t>
      </w:r>
      <w:r>
        <w:rPr>
          <w:rFonts w:ascii="Verdana" w:hAnsi="Verdana" w:cs="Tahoma"/>
          <w:i/>
          <w:sz w:val="20"/>
          <w:szCs w:val="20"/>
        </w:rPr>
        <w:t>dotyczy zadania nr 2,</w:t>
      </w:r>
    </w:p>
    <w:p w:rsidR="00495B70" w:rsidRDefault="00495B70" w:rsidP="00495B70">
      <w:pPr>
        <w:spacing w:line="360" w:lineRule="auto"/>
        <w:ind w:left="357"/>
        <w:jc w:val="both"/>
        <w:rPr>
          <w:rFonts w:ascii="Verdana" w:hAnsi="Verdana" w:cs="Tahoma"/>
          <w:b/>
          <w:sz w:val="20"/>
          <w:szCs w:val="20"/>
        </w:rPr>
      </w:pPr>
    </w:p>
    <w:p w:rsidR="00A8114E" w:rsidRDefault="00A8114E" w:rsidP="007F11D7">
      <w:pPr>
        <w:numPr>
          <w:ilvl w:val="0"/>
          <w:numId w:val="6"/>
        </w:numPr>
        <w:tabs>
          <w:tab w:val="clear" w:pos="1395"/>
          <w:tab w:val="num" w:pos="360"/>
        </w:tabs>
        <w:spacing w:line="360" w:lineRule="auto"/>
        <w:ind w:left="357" w:hanging="357"/>
        <w:jc w:val="both"/>
        <w:rPr>
          <w:rFonts w:ascii="Verdana" w:hAnsi="Verdana" w:cs="Tahoma"/>
          <w:b/>
          <w:sz w:val="20"/>
          <w:szCs w:val="20"/>
        </w:rPr>
      </w:pPr>
      <w:r w:rsidRPr="00861FC2">
        <w:rPr>
          <w:rFonts w:ascii="Verdana" w:hAnsi="Verdana" w:cs="Tahoma"/>
          <w:b/>
          <w:sz w:val="20"/>
          <w:szCs w:val="20"/>
        </w:rPr>
        <w:t xml:space="preserve">Oświadczam, że </w:t>
      </w:r>
      <w:r w:rsidR="00861FC2" w:rsidRPr="00861FC2">
        <w:rPr>
          <w:rFonts w:ascii="Verdana" w:hAnsi="Verdana" w:cs="Tahoma"/>
          <w:b/>
          <w:sz w:val="20"/>
          <w:szCs w:val="20"/>
        </w:rPr>
        <w:t>jestem wpisany do prowadzonego przez Urząd Komunikacji Elektronicznej rejestru przedsiębiorców telekomunikacyjnych pod nr ………………………….</w:t>
      </w:r>
    </w:p>
    <w:p w:rsidR="00135F79" w:rsidRDefault="00135F79" w:rsidP="00135F79">
      <w:pPr>
        <w:pStyle w:val="Akapitzlist"/>
        <w:ind w:left="1395"/>
        <w:rPr>
          <w:rFonts w:ascii="Verdana" w:hAnsi="Verdana" w:cs="Tahoma"/>
          <w:sz w:val="20"/>
          <w:szCs w:val="20"/>
        </w:rPr>
      </w:pPr>
    </w:p>
    <w:p w:rsidR="00861FC2" w:rsidRDefault="00861FC2"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495B70">
        <w:rPr>
          <w:rFonts w:ascii="Verdana" w:hAnsi="Verdana" w:cs="Tahoma"/>
          <w:b/>
          <w:sz w:val="20"/>
          <w:szCs w:val="20"/>
        </w:rPr>
        <w:t>Oświadczam</w:t>
      </w:r>
      <w:r>
        <w:rPr>
          <w:rFonts w:ascii="Verdana" w:hAnsi="Verdana" w:cs="Tahoma"/>
          <w:sz w:val="20"/>
          <w:szCs w:val="20"/>
        </w:rPr>
        <w:t xml:space="preserve">, że posiadam centrum operacyjne typu NOC (Network </w:t>
      </w:r>
      <w:proofErr w:type="spellStart"/>
      <w:r>
        <w:rPr>
          <w:rFonts w:ascii="Verdana" w:hAnsi="Verdana" w:cs="Tahoma"/>
          <w:sz w:val="20"/>
          <w:szCs w:val="20"/>
        </w:rPr>
        <w:t>Operation</w:t>
      </w:r>
      <w:proofErr w:type="spellEnd"/>
      <w:r>
        <w:rPr>
          <w:rFonts w:ascii="Verdana" w:hAnsi="Verdana" w:cs="Tahoma"/>
          <w:sz w:val="20"/>
          <w:szCs w:val="20"/>
        </w:rPr>
        <w:t xml:space="preserve"> Center) działające w trybie 365/24/7 oraz dysponuję służbami technicznymi gotowymi do niezwłocznego rozpoczęcia prac awaryjnych w przypadku uszkodzenia infrastruktury wykorzystywanej w celu świadczenia usługi.</w:t>
      </w:r>
    </w:p>
    <w:p w:rsidR="00861FC2" w:rsidRDefault="00861FC2" w:rsidP="00861FC2">
      <w:pPr>
        <w:pStyle w:val="Akapitzlist"/>
        <w:rPr>
          <w:rFonts w:ascii="Verdana" w:hAnsi="Verdana" w:cs="Tahoma"/>
          <w:sz w:val="20"/>
          <w:szCs w:val="20"/>
        </w:rPr>
      </w:pPr>
    </w:p>
    <w:p w:rsidR="00861FC2" w:rsidRDefault="00861FC2"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495B70">
        <w:rPr>
          <w:rFonts w:ascii="Verdana" w:hAnsi="Verdana" w:cs="Tahoma"/>
          <w:b/>
          <w:sz w:val="20"/>
          <w:szCs w:val="20"/>
        </w:rPr>
        <w:t>Oświadczam</w:t>
      </w:r>
      <w:r>
        <w:rPr>
          <w:rFonts w:ascii="Verdana" w:hAnsi="Verdana" w:cs="Tahoma"/>
          <w:sz w:val="20"/>
          <w:szCs w:val="20"/>
        </w:rPr>
        <w:t>, że posiadam możliwość dotarcia na miejsce usterki lub awarii (przyłącze światłowodowe, trasy kablowe między węzłami Wykonawcy i Zamawiającego) w czasie nie dłuższym niż 4 godziny od zgłoszenia.</w:t>
      </w:r>
    </w:p>
    <w:p w:rsidR="00AB2523" w:rsidRDefault="00AB2523" w:rsidP="00AB2523">
      <w:pPr>
        <w:pStyle w:val="Akapitzlist"/>
        <w:rPr>
          <w:rFonts w:ascii="Verdana" w:hAnsi="Verdana" w:cs="Tahoma"/>
          <w:sz w:val="20"/>
          <w:szCs w:val="20"/>
        </w:rPr>
      </w:pPr>
    </w:p>
    <w:p w:rsidR="00AB2523" w:rsidRPr="00135F79" w:rsidRDefault="00AB2523" w:rsidP="007F11D7">
      <w:pPr>
        <w:numPr>
          <w:ilvl w:val="0"/>
          <w:numId w:val="6"/>
        </w:numPr>
        <w:tabs>
          <w:tab w:val="clear" w:pos="1395"/>
          <w:tab w:val="num" w:pos="360"/>
        </w:tabs>
        <w:spacing w:line="360" w:lineRule="auto"/>
        <w:ind w:left="357" w:hanging="357"/>
        <w:jc w:val="both"/>
        <w:rPr>
          <w:rFonts w:ascii="Verdana" w:hAnsi="Verdana" w:cs="Tahoma"/>
          <w:b/>
          <w:sz w:val="20"/>
          <w:szCs w:val="20"/>
        </w:rPr>
      </w:pPr>
      <w:r w:rsidRPr="00135F79">
        <w:rPr>
          <w:rFonts w:ascii="Verdana" w:hAnsi="Verdana" w:cs="Tahoma"/>
          <w:b/>
          <w:sz w:val="20"/>
          <w:szCs w:val="20"/>
        </w:rPr>
        <w:t xml:space="preserve">Oświadczam, że w celu zapewnienia ochrony </w:t>
      </w:r>
      <w:proofErr w:type="spellStart"/>
      <w:r w:rsidRPr="00135F79">
        <w:rPr>
          <w:rFonts w:ascii="Verdana" w:hAnsi="Verdana" w:cs="Tahoma"/>
          <w:b/>
          <w:sz w:val="20"/>
          <w:szCs w:val="20"/>
        </w:rPr>
        <w:t>DDoS</w:t>
      </w:r>
      <w:proofErr w:type="spellEnd"/>
      <w:r w:rsidRPr="00135F79">
        <w:rPr>
          <w:rFonts w:ascii="Verdana" w:hAnsi="Verdana" w:cs="Tahoma"/>
          <w:b/>
          <w:sz w:val="20"/>
          <w:szCs w:val="20"/>
        </w:rPr>
        <w:t xml:space="preserve"> będzie wykorzystywany produkt o nazwie ……………………………… / produkt własny</w:t>
      </w:r>
      <w:r w:rsidRPr="00135F79">
        <w:rPr>
          <w:rFonts w:ascii="Verdana" w:hAnsi="Verdana" w:cs="Arial"/>
          <w:b/>
          <w:sz w:val="20"/>
          <w:vertAlign w:val="superscript"/>
        </w:rPr>
        <w:t>1</w:t>
      </w:r>
    </w:p>
    <w:p w:rsidR="00AB2523" w:rsidRPr="00135F79" w:rsidRDefault="00AB2523" w:rsidP="00AB2523">
      <w:pPr>
        <w:pStyle w:val="Akapitzlist"/>
        <w:rPr>
          <w:rFonts w:ascii="Verdana" w:hAnsi="Verdana" w:cs="Tahoma"/>
          <w:b/>
          <w:sz w:val="20"/>
          <w:szCs w:val="20"/>
        </w:rPr>
      </w:pPr>
    </w:p>
    <w:p w:rsidR="00AB2523" w:rsidRPr="00135F79" w:rsidRDefault="00AB2523" w:rsidP="00AB2523">
      <w:pPr>
        <w:spacing w:line="360" w:lineRule="auto"/>
        <w:ind w:left="357"/>
        <w:jc w:val="both"/>
        <w:rPr>
          <w:rFonts w:ascii="Verdana" w:hAnsi="Verdana" w:cs="Tahoma"/>
          <w:b/>
          <w:sz w:val="20"/>
          <w:szCs w:val="20"/>
        </w:rPr>
      </w:pPr>
      <w:r w:rsidRPr="00135F79">
        <w:rPr>
          <w:rFonts w:ascii="Verdana" w:hAnsi="Verdana" w:cs="Tahoma"/>
          <w:b/>
          <w:sz w:val="20"/>
          <w:szCs w:val="20"/>
        </w:rPr>
        <w:t xml:space="preserve">W przypadku systemu własnego przedstawiam poniżej opis mechanizmu działania ochrony </w:t>
      </w:r>
      <w:proofErr w:type="spellStart"/>
      <w:r w:rsidRPr="00135F79">
        <w:rPr>
          <w:rFonts w:ascii="Verdana" w:hAnsi="Verdana" w:cs="Tahoma"/>
          <w:b/>
          <w:sz w:val="20"/>
          <w:szCs w:val="20"/>
        </w:rPr>
        <w:t>DDoS</w:t>
      </w:r>
      <w:proofErr w:type="spellEnd"/>
      <w:r w:rsidRPr="00135F79">
        <w:rPr>
          <w:rFonts w:ascii="Verdana" w:hAnsi="Verdana" w:cs="Tahoma"/>
          <w:b/>
          <w:sz w:val="20"/>
          <w:szCs w:val="20"/>
        </w:rPr>
        <w:t>:</w:t>
      </w:r>
    </w:p>
    <w:p w:rsidR="00AB2523" w:rsidRDefault="00AB2523" w:rsidP="00AB2523">
      <w:pPr>
        <w:spacing w:line="360" w:lineRule="auto"/>
        <w:ind w:left="357"/>
        <w:jc w:val="both"/>
        <w:rPr>
          <w:rFonts w:ascii="Verdana" w:hAnsi="Verdana" w:cs="Tahoma"/>
          <w:sz w:val="20"/>
          <w:szCs w:val="20"/>
        </w:rPr>
      </w:pPr>
      <w:r>
        <w:rPr>
          <w:rFonts w:ascii="Verdana" w:hAnsi="Verdana" w:cs="Tahoma"/>
          <w:sz w:val="20"/>
          <w:szCs w:val="20"/>
        </w:rPr>
        <w:t>……………………………………………………………………………………………………………………………………………</w:t>
      </w:r>
    </w:p>
    <w:p w:rsidR="00AB2523" w:rsidRDefault="00AB2523" w:rsidP="00AB2523">
      <w:pPr>
        <w:spacing w:line="360" w:lineRule="auto"/>
        <w:ind w:left="357"/>
        <w:jc w:val="both"/>
        <w:rPr>
          <w:rFonts w:ascii="Verdana" w:hAnsi="Verdana" w:cs="Tahoma"/>
          <w:sz w:val="20"/>
          <w:szCs w:val="20"/>
        </w:rPr>
      </w:pPr>
      <w:r>
        <w:rPr>
          <w:rFonts w:ascii="Verdana" w:hAnsi="Verdana" w:cs="Tahoma"/>
          <w:sz w:val="20"/>
          <w:szCs w:val="20"/>
        </w:rPr>
        <w:t>……………………………………………………………………………………………………………………………………………</w:t>
      </w:r>
    </w:p>
    <w:p w:rsidR="00AB2523" w:rsidRDefault="00AB2523" w:rsidP="00AB2523">
      <w:pPr>
        <w:spacing w:line="360" w:lineRule="auto"/>
        <w:ind w:left="357"/>
        <w:jc w:val="both"/>
        <w:rPr>
          <w:rFonts w:ascii="Verdana" w:hAnsi="Verdana" w:cs="Tahoma"/>
          <w:sz w:val="20"/>
          <w:szCs w:val="20"/>
        </w:rPr>
      </w:pPr>
      <w:r>
        <w:rPr>
          <w:rFonts w:ascii="Verdana" w:hAnsi="Verdana" w:cs="Tahoma"/>
          <w:sz w:val="20"/>
          <w:szCs w:val="20"/>
        </w:rPr>
        <w:t>……………………………………………………………………………………………………………………………………………</w:t>
      </w:r>
    </w:p>
    <w:p w:rsidR="00AB2523" w:rsidRDefault="00AB2523" w:rsidP="00AB2523">
      <w:pPr>
        <w:spacing w:line="360" w:lineRule="auto"/>
        <w:ind w:left="357"/>
        <w:jc w:val="both"/>
        <w:rPr>
          <w:rFonts w:ascii="Verdana" w:hAnsi="Verdana" w:cs="Tahoma"/>
          <w:sz w:val="20"/>
          <w:szCs w:val="20"/>
        </w:rPr>
      </w:pPr>
      <w:r>
        <w:rPr>
          <w:rFonts w:ascii="Verdana" w:hAnsi="Verdana" w:cs="Tahoma"/>
          <w:sz w:val="20"/>
          <w:szCs w:val="20"/>
        </w:rPr>
        <w:t>……………………………………………………………………………………………………………………………………………</w:t>
      </w:r>
    </w:p>
    <w:p w:rsidR="006743E0" w:rsidRDefault="006743E0" w:rsidP="00AB2523">
      <w:pPr>
        <w:spacing w:line="360" w:lineRule="auto"/>
        <w:ind w:left="357"/>
        <w:jc w:val="both"/>
        <w:rPr>
          <w:rFonts w:ascii="Verdana" w:hAnsi="Verdana" w:cs="Tahoma"/>
          <w:sz w:val="20"/>
          <w:szCs w:val="20"/>
        </w:rPr>
      </w:pPr>
    </w:p>
    <w:p w:rsid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 xml:space="preserve">Oświadczam, że zapoznałem się z </w:t>
      </w:r>
      <w:r w:rsidR="009F2F0E">
        <w:rPr>
          <w:rFonts w:ascii="Verdana" w:hAnsi="Verdana" w:cs="Tahoma"/>
          <w:sz w:val="20"/>
          <w:szCs w:val="20"/>
        </w:rPr>
        <w:t>ogłoszeniem o zamówieniu</w:t>
      </w:r>
      <w:r w:rsidRPr="007C2215">
        <w:rPr>
          <w:rFonts w:ascii="Verdana" w:hAnsi="Verdana" w:cs="Tahoma"/>
          <w:sz w:val="20"/>
          <w:szCs w:val="20"/>
        </w:rPr>
        <w:t xml:space="preserve"> oraz załącznikami, i nie wnoszę do nich, jak również do sposobu przekazania informacji  przez upoważnionych przedstawicieli Zamawiającego, żadnych zastrzeżeń (w pełni je akceptuję).</w:t>
      </w:r>
    </w:p>
    <w:p w:rsidR="007C2215" w:rsidRP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Oferuję wykonanie przedmiotu zamówie</w:t>
      </w:r>
      <w:r>
        <w:rPr>
          <w:rFonts w:ascii="Verdana" w:hAnsi="Verdana" w:cs="Tahoma"/>
          <w:sz w:val="20"/>
          <w:szCs w:val="20"/>
        </w:rPr>
        <w:t xml:space="preserve">nia w terminie wskazanym w </w:t>
      </w:r>
      <w:r w:rsidR="009F2F0E">
        <w:rPr>
          <w:rFonts w:ascii="Verdana" w:hAnsi="Verdana" w:cs="Tahoma"/>
          <w:sz w:val="20"/>
          <w:szCs w:val="20"/>
        </w:rPr>
        <w:t>ogłoszeniu</w:t>
      </w:r>
      <w:r>
        <w:rPr>
          <w:rFonts w:ascii="Verdana" w:hAnsi="Verdana" w:cs="Tahoma"/>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szCs w:val="20"/>
        </w:rPr>
      </w:pPr>
      <w:r>
        <w:rPr>
          <w:rFonts w:ascii="Verdana" w:hAnsi="Verdana" w:cs="Arial"/>
          <w:sz w:val="20"/>
          <w:szCs w:val="20"/>
        </w:rPr>
        <w:t>Oświadczam, że akceptuję termin płatności określon</w:t>
      </w:r>
      <w:r w:rsidR="00F65109">
        <w:rPr>
          <w:rFonts w:ascii="Verdana" w:hAnsi="Verdana" w:cs="Arial"/>
          <w:sz w:val="20"/>
          <w:szCs w:val="20"/>
        </w:rPr>
        <w:t>y</w:t>
      </w:r>
      <w:r>
        <w:rPr>
          <w:rFonts w:ascii="Verdana" w:hAnsi="Verdana" w:cs="Arial"/>
          <w:sz w:val="20"/>
          <w:szCs w:val="20"/>
        </w:rPr>
        <w:t xml:space="preserve"> w </w:t>
      </w:r>
      <w:r w:rsidR="00F65109">
        <w:rPr>
          <w:rFonts w:ascii="Verdana" w:hAnsi="Verdana" w:cs="Arial"/>
          <w:sz w:val="20"/>
          <w:szCs w:val="20"/>
        </w:rPr>
        <w:t>Projekcie umowy</w:t>
      </w:r>
      <w:r>
        <w:rPr>
          <w:rFonts w:ascii="Verdana" w:hAnsi="Verdana" w:cs="Arial"/>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wykonam przedmiot zamówienia siłami własnymi / część prac zamierzam powierzyć podwykonawcom</w:t>
      </w:r>
      <w:r>
        <w:rPr>
          <w:rFonts w:ascii="Verdana" w:hAnsi="Verdana" w:cs="Arial"/>
          <w:b/>
          <w:sz w:val="20"/>
          <w:vertAlign w:val="superscript"/>
        </w:rPr>
        <w:t>1</w:t>
      </w:r>
      <w:r>
        <w:rPr>
          <w:rFonts w:ascii="Verdana" w:hAnsi="Verdana" w:cs="Arial"/>
          <w:sz w:val="20"/>
        </w:rPr>
        <w:t>, w tym:</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sz w:val="20"/>
        </w:rPr>
      </w:pPr>
      <w:r>
        <w:rPr>
          <w:rFonts w:ascii="Verdana" w:hAnsi="Verdana" w:cs="Arial"/>
          <w:sz w:val="20"/>
        </w:rPr>
        <w:t>zakres powierzonych prac …………………………………………………………………………………….……</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b/>
          <w:sz w:val="20"/>
          <w:vertAlign w:val="superscript"/>
        </w:rPr>
      </w:pPr>
      <w:r>
        <w:rPr>
          <w:rFonts w:ascii="Verdana" w:hAnsi="Verdana" w:cs="Arial"/>
          <w:sz w:val="20"/>
        </w:rPr>
        <w:t>nazwa (firma) podwykonawcy …………………………………………………………………………………</w:t>
      </w:r>
      <w:r>
        <w:rPr>
          <w:rFonts w:ascii="Verdana" w:hAnsi="Verdana" w:cs="Arial"/>
          <w:b/>
          <w:sz w:val="20"/>
          <w:vertAlign w:val="superscript"/>
        </w:rPr>
        <w:t>2</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uważam się za związanego niniejszą ofertą przez okres wskazany </w:t>
      </w:r>
      <w:r>
        <w:rPr>
          <w:rFonts w:ascii="Verdana" w:hAnsi="Verdana" w:cs="Arial"/>
          <w:sz w:val="20"/>
        </w:rPr>
        <w:br/>
        <w:t xml:space="preserve">w </w:t>
      </w:r>
      <w:r w:rsidR="009F2F0E">
        <w:rPr>
          <w:rFonts w:ascii="Verdana" w:hAnsi="Verdana" w:cs="Arial"/>
          <w:sz w:val="20"/>
        </w:rPr>
        <w:t>ogłoszeniu</w:t>
      </w:r>
      <w:r>
        <w:rPr>
          <w:rFonts w:ascii="Verdana" w:hAnsi="Verdana" w:cs="Arial"/>
          <w:sz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lastRenderedPageBreak/>
        <w:t xml:space="preserve">Oświadczam, </w:t>
      </w:r>
      <w:r w:rsidRPr="00361893">
        <w:rPr>
          <w:rFonts w:ascii="Verdana" w:hAnsi="Verdana" w:cs="Arial"/>
          <w:sz w:val="20"/>
        </w:rPr>
        <w:t xml:space="preserve">że akceptuję postanowienia </w:t>
      </w:r>
      <w:r w:rsidR="003923E9" w:rsidRPr="00361893">
        <w:rPr>
          <w:rFonts w:ascii="Verdana" w:hAnsi="Verdana" w:cs="Arial"/>
          <w:sz w:val="20"/>
        </w:rPr>
        <w:t xml:space="preserve">zawarte w Projekcie </w:t>
      </w:r>
      <w:r w:rsidRPr="00361893">
        <w:rPr>
          <w:rFonts w:ascii="Verdana" w:hAnsi="Verdana" w:cs="Arial"/>
          <w:sz w:val="20"/>
        </w:rPr>
        <w:t xml:space="preserve">umowy </w:t>
      </w:r>
      <w:r w:rsidR="00F65109" w:rsidRPr="00361893">
        <w:rPr>
          <w:rFonts w:ascii="Verdana" w:hAnsi="Verdana" w:cs="Arial"/>
          <w:sz w:val="20"/>
        </w:rPr>
        <w:t xml:space="preserve">stanowiącym Załącznik nr </w:t>
      </w:r>
      <w:r w:rsidR="001B49BC">
        <w:rPr>
          <w:rFonts w:ascii="Verdana" w:hAnsi="Verdana" w:cs="Arial"/>
          <w:sz w:val="20"/>
        </w:rPr>
        <w:t>1</w:t>
      </w:r>
      <w:r w:rsidR="00F65109" w:rsidRPr="00361893">
        <w:rPr>
          <w:rFonts w:ascii="Verdana" w:hAnsi="Verdana" w:cs="Arial"/>
          <w:sz w:val="20"/>
        </w:rPr>
        <w:t xml:space="preserve"> do SIWZ</w:t>
      </w:r>
      <w:r w:rsidRPr="00361893">
        <w:rPr>
          <w:rFonts w:ascii="Verdana" w:hAnsi="Verdana" w:cs="Arial"/>
          <w:sz w:val="20"/>
        </w:rPr>
        <w:t xml:space="preserve"> oraz zobowiązuję się, w przypadku wyboru mojej oferty, do zawarcia umowy w wyznaczonym</w:t>
      </w:r>
      <w:r>
        <w:rPr>
          <w:rFonts w:ascii="Verdana" w:hAnsi="Verdana" w:cs="Arial"/>
          <w:sz w:val="20"/>
        </w:rPr>
        <w:t xml:space="preserve"> przez Zamawiającego miejscu i terminie.</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występuję w niniejszym postępowaniu jako: osoba fizyczna/osoba prawna/jednostka organizacyjna nie posiadająca osobowości prawnej/konsorcjum.</w:t>
      </w:r>
      <w:r>
        <w:rPr>
          <w:rFonts w:ascii="Verdana" w:hAnsi="Verdana" w:cs="Arial"/>
          <w:b/>
          <w:sz w:val="20"/>
          <w:vertAlign w:val="superscript"/>
        </w:rPr>
        <w:t>1</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podpisuję niniejszą ofertę jako osoba do tego upoważniona na podstawie: pełnomocnictwa/odpisu z ewidencji działalności gospodarczej/odpisu </w:t>
      </w:r>
      <w:r>
        <w:rPr>
          <w:rFonts w:ascii="Verdana" w:hAnsi="Verdana" w:cs="Arial"/>
          <w:sz w:val="20"/>
        </w:rPr>
        <w:br/>
        <w:t>z Krajowego Rejestru Sądowego.</w:t>
      </w:r>
      <w:r>
        <w:rPr>
          <w:rFonts w:ascii="Verdana" w:hAnsi="Verdana" w:cs="Arial"/>
          <w:b/>
          <w:sz w:val="20"/>
          <w:vertAlign w:val="superscript"/>
        </w:rPr>
        <w:t>1</w:t>
      </w:r>
    </w:p>
    <w:p w:rsidR="00DC6E8F" w:rsidRDefault="00DC6E8F">
      <w:pPr>
        <w:pStyle w:val="Tekstkomentarza"/>
        <w:tabs>
          <w:tab w:val="num" w:pos="0"/>
        </w:tabs>
        <w:rPr>
          <w:rFonts w:ascii="Verdana" w:hAnsi="Verdana" w:cs="Arial"/>
          <w:sz w:val="16"/>
          <w:szCs w:val="24"/>
        </w:rPr>
      </w:pPr>
    </w:p>
    <w:p w:rsidR="00DC6E8F" w:rsidRDefault="00DC6E8F">
      <w:pPr>
        <w:pStyle w:val="Tekstkomentarza"/>
        <w:tabs>
          <w:tab w:val="num" w:pos="0"/>
        </w:tabs>
        <w:rPr>
          <w:rFonts w:ascii="Verdana" w:hAnsi="Verdana" w:cs="Arial"/>
          <w:sz w:val="16"/>
          <w:szCs w:val="24"/>
        </w:rPr>
      </w:pPr>
    </w:p>
    <w:p w:rsidR="00DC6E8F" w:rsidRDefault="00DC6E8F">
      <w:pPr>
        <w:spacing w:line="360" w:lineRule="auto"/>
        <w:ind w:right="4675"/>
        <w:jc w:val="center"/>
        <w:rPr>
          <w:rFonts w:ascii="Verdana" w:hAnsi="Verdana"/>
          <w:sz w:val="20"/>
        </w:rPr>
      </w:pPr>
      <w:r>
        <w:rPr>
          <w:rFonts w:ascii="Verdana" w:hAnsi="Verdana"/>
          <w:sz w:val="20"/>
        </w:rPr>
        <w:t>Data: …………………201</w:t>
      </w:r>
      <w:r w:rsidR="00315543">
        <w:rPr>
          <w:rFonts w:ascii="Verdana" w:hAnsi="Verdana"/>
          <w:sz w:val="20"/>
        </w:rPr>
        <w:t>7</w:t>
      </w:r>
      <w:r>
        <w:rPr>
          <w:rFonts w:ascii="Verdana" w:hAnsi="Verdana"/>
          <w:sz w:val="20"/>
        </w:rPr>
        <w:t xml:space="preserve"> r.</w:t>
      </w: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r>
        <w:rPr>
          <w:rFonts w:ascii="Verdana" w:hAnsi="Verdana"/>
          <w:sz w:val="20"/>
        </w:rPr>
        <w:t>……………………………………………………………</w:t>
      </w:r>
    </w:p>
    <w:p w:rsidR="00DC6E8F" w:rsidRDefault="00DC6E8F">
      <w:pPr>
        <w:ind w:right="4675"/>
        <w:jc w:val="center"/>
        <w:rPr>
          <w:rFonts w:ascii="Verdana" w:hAnsi="Verdana"/>
          <w:sz w:val="20"/>
        </w:rPr>
      </w:pPr>
      <w:r>
        <w:rPr>
          <w:rFonts w:ascii="Verdana" w:hAnsi="Verdana"/>
          <w:i/>
          <w:sz w:val="16"/>
          <w:szCs w:val="16"/>
        </w:rPr>
        <w:t>(podpis)</w:t>
      </w: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7C1A33" w:rsidRDefault="007C1A33">
      <w:pPr>
        <w:pStyle w:val="Tekstkomentarza"/>
        <w:tabs>
          <w:tab w:val="num" w:pos="0"/>
        </w:tabs>
        <w:rPr>
          <w:rFonts w:ascii="Verdana" w:hAnsi="Verdana" w:cs="Arial"/>
          <w:b/>
          <w:sz w:val="16"/>
          <w:szCs w:val="24"/>
        </w:rPr>
      </w:pPr>
    </w:p>
    <w:p w:rsidR="00495B70" w:rsidRDefault="00495B70">
      <w:pPr>
        <w:pStyle w:val="Tekstkomentarza"/>
        <w:tabs>
          <w:tab w:val="num" w:pos="0"/>
        </w:tabs>
        <w:rPr>
          <w:rFonts w:ascii="Verdana" w:hAnsi="Verdana" w:cs="Arial"/>
          <w:b/>
          <w:sz w:val="16"/>
          <w:szCs w:val="24"/>
        </w:rPr>
      </w:pPr>
    </w:p>
    <w:p w:rsidR="007F11D7" w:rsidRDefault="007F11D7" w:rsidP="007F11D7">
      <w:pPr>
        <w:pStyle w:val="Tekstkomentarza"/>
        <w:rPr>
          <w:rFonts w:ascii="Verdana" w:hAnsi="Verdana" w:cs="Arial"/>
          <w:sz w:val="16"/>
          <w:szCs w:val="24"/>
        </w:rPr>
      </w:pPr>
      <w:r w:rsidRPr="00B20631">
        <w:rPr>
          <w:rFonts w:ascii="Verdana" w:hAnsi="Verdana" w:cs="Arial"/>
          <w:b/>
          <w:sz w:val="16"/>
          <w:szCs w:val="24"/>
        </w:rPr>
        <w:t xml:space="preserve">1 </w:t>
      </w:r>
      <w:r>
        <w:rPr>
          <w:rFonts w:ascii="Verdana" w:hAnsi="Verdana" w:cs="Arial"/>
          <w:sz w:val="16"/>
          <w:szCs w:val="24"/>
        </w:rPr>
        <w:t>- niewłaściwe skreślić</w:t>
      </w:r>
    </w:p>
    <w:p w:rsidR="007F11D7" w:rsidRDefault="007F11D7" w:rsidP="007F11D7">
      <w:pPr>
        <w:pStyle w:val="Tekstkomentarza"/>
        <w:rPr>
          <w:rFonts w:ascii="Verdana" w:hAnsi="Verdana" w:cs="Arial"/>
          <w:sz w:val="16"/>
          <w:szCs w:val="24"/>
        </w:rPr>
      </w:pPr>
      <w:r w:rsidRPr="00B97BED">
        <w:rPr>
          <w:rFonts w:ascii="Verdana" w:hAnsi="Verdana" w:cs="Arial"/>
          <w:b/>
          <w:sz w:val="16"/>
          <w:szCs w:val="24"/>
        </w:rPr>
        <w:t>2</w:t>
      </w:r>
      <w:r w:rsidRPr="00361893">
        <w:rPr>
          <w:rFonts w:ascii="Verdana" w:hAnsi="Verdana" w:cs="Arial"/>
          <w:sz w:val="16"/>
          <w:szCs w:val="24"/>
        </w:rPr>
        <w:t xml:space="preserve"> - podać nazwy podwykonawców i zakres powierzonych prac</w:t>
      </w:r>
    </w:p>
    <w:p w:rsidR="00616807" w:rsidRDefault="00270BE2" w:rsidP="00616807">
      <w:pPr>
        <w:pStyle w:val="Nagwek6"/>
        <w:jc w:val="right"/>
        <w:rPr>
          <w:rFonts w:ascii="Verdana" w:hAnsi="Verdana" w:cs="Arial"/>
          <w:b/>
          <w:bCs/>
          <w:sz w:val="20"/>
          <w:u w:val="none"/>
        </w:rPr>
      </w:pPr>
      <w:r>
        <w:rPr>
          <w:rFonts w:ascii="Verdana" w:hAnsi="Verdana" w:cs="Arial"/>
          <w:b/>
          <w:bCs/>
          <w:noProof/>
          <w:sz w:val="20"/>
          <w:u w:val="none"/>
        </w:rPr>
        <w:lastRenderedPageBreak/>
        <w:pict>
          <v:rect id="_x0000_s1071" style="position:absolute;left:0;text-align:left;margin-left:0;margin-top:9pt;width:189pt;height:97.8pt;z-index:251660800">
            <v:textbox style="mso-next-textbox:#_x0000_s1071">
              <w:txbxContent>
                <w:p w:rsidR="00A8114E" w:rsidRDefault="00A8114E" w:rsidP="00616807"/>
                <w:p w:rsidR="00A8114E" w:rsidRDefault="00A8114E" w:rsidP="00616807"/>
                <w:p w:rsidR="00A8114E" w:rsidRDefault="00A8114E" w:rsidP="00616807"/>
                <w:p w:rsidR="00A8114E" w:rsidRDefault="00A8114E" w:rsidP="00616807">
                  <w:pPr>
                    <w:pStyle w:val="Tekstpodstawowy31"/>
                    <w:tabs>
                      <w:tab w:val="clear" w:pos="284"/>
                    </w:tabs>
                    <w:jc w:val="center"/>
                    <w:rPr>
                      <w:szCs w:val="24"/>
                    </w:rPr>
                  </w:pPr>
                </w:p>
                <w:p w:rsidR="00A8114E" w:rsidRDefault="00A8114E" w:rsidP="00616807">
                  <w:pPr>
                    <w:pStyle w:val="Tekstpodstawowy31"/>
                    <w:tabs>
                      <w:tab w:val="clear" w:pos="284"/>
                    </w:tabs>
                    <w:jc w:val="center"/>
                    <w:rPr>
                      <w:rFonts w:ascii="Arial" w:hAnsi="Arial" w:cs="Arial"/>
                      <w:sz w:val="18"/>
                      <w:szCs w:val="18"/>
                    </w:rPr>
                  </w:pPr>
                </w:p>
                <w:p w:rsidR="00A8114E" w:rsidRDefault="00A8114E" w:rsidP="00616807">
                  <w:pPr>
                    <w:pStyle w:val="Tekstpodstawowy31"/>
                    <w:tabs>
                      <w:tab w:val="clear" w:pos="284"/>
                    </w:tabs>
                    <w:jc w:val="center"/>
                    <w:rPr>
                      <w:rFonts w:ascii="Arial" w:hAnsi="Arial" w:cs="Arial"/>
                      <w:sz w:val="18"/>
                      <w:szCs w:val="18"/>
                    </w:rPr>
                  </w:pPr>
                </w:p>
                <w:p w:rsidR="00A8114E" w:rsidRDefault="00A8114E" w:rsidP="00616807">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616807">
        <w:rPr>
          <w:rFonts w:ascii="Verdana" w:hAnsi="Verdana" w:cs="Arial"/>
          <w:b/>
          <w:bCs/>
          <w:sz w:val="20"/>
          <w:u w:val="none"/>
        </w:rPr>
        <w:t>ZAŁĄCZNIK NR 2</w:t>
      </w:r>
      <w:r w:rsidR="0066352A">
        <w:rPr>
          <w:rFonts w:ascii="Verdana" w:hAnsi="Verdana" w:cs="Arial"/>
          <w:b/>
          <w:bCs/>
          <w:sz w:val="20"/>
          <w:u w:val="none"/>
        </w:rPr>
        <w:t>.1</w:t>
      </w:r>
    </w:p>
    <w:p w:rsidR="007F11D7" w:rsidRPr="00F67F58" w:rsidRDefault="00270BE2" w:rsidP="007F11D7">
      <w:pPr>
        <w:pStyle w:val="14StanowiskoPodpisujacego"/>
        <w:ind w:right="70"/>
        <w:rPr>
          <w:sz w:val="16"/>
        </w:rPr>
      </w:pPr>
      <w:r>
        <w:rPr>
          <w:sz w:val="16"/>
        </w:rPr>
        <w:pict>
          <v:rect id="_x0000_s1070" style="position:absolute;left:0;text-align:left;margin-left:0;margin-top:4.2pt;width:189pt;height:82.95pt;z-index:251658752">
            <v:textbox style="mso-next-textbox:#_x0000_s1070">
              <w:txbxContent>
                <w:p w:rsidR="00A8114E" w:rsidRDefault="00A8114E" w:rsidP="007F11D7"/>
                <w:p w:rsidR="00A8114E" w:rsidRDefault="00A8114E" w:rsidP="007F11D7"/>
                <w:p w:rsidR="00A8114E" w:rsidRDefault="00A8114E" w:rsidP="007F11D7"/>
                <w:p w:rsidR="00A8114E" w:rsidRDefault="00A8114E" w:rsidP="007F11D7">
                  <w:pPr>
                    <w:pStyle w:val="Tekstpodstawowy310"/>
                    <w:tabs>
                      <w:tab w:val="clear" w:pos="284"/>
                    </w:tabs>
                    <w:jc w:val="center"/>
                    <w:rPr>
                      <w:szCs w:val="24"/>
                    </w:rPr>
                  </w:pPr>
                </w:p>
                <w:p w:rsidR="00A8114E" w:rsidRDefault="00A8114E" w:rsidP="007F11D7">
                  <w:pPr>
                    <w:pStyle w:val="Tekstpodstawowy310"/>
                    <w:tabs>
                      <w:tab w:val="clear" w:pos="284"/>
                    </w:tabs>
                    <w:jc w:val="center"/>
                    <w:rPr>
                      <w:rFonts w:ascii="Arial" w:hAnsi="Arial" w:cs="Arial"/>
                      <w:sz w:val="18"/>
                      <w:szCs w:val="24"/>
                    </w:rPr>
                  </w:pPr>
                </w:p>
                <w:p w:rsidR="00A8114E" w:rsidRPr="000140ED" w:rsidRDefault="00A8114E" w:rsidP="007F11D7">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i/>
          <w:iCs/>
          <w:sz w:val="16"/>
        </w:rPr>
      </w:pPr>
    </w:p>
    <w:p w:rsidR="007F11D7" w:rsidRPr="00F67F58"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616807" w:rsidRPr="00F67F58" w:rsidRDefault="00616807" w:rsidP="007F11D7">
      <w:pPr>
        <w:pStyle w:val="14StanowiskoPodpisujacego"/>
        <w:ind w:right="70"/>
        <w:rPr>
          <w:b/>
          <w:sz w:val="16"/>
        </w:rPr>
      </w:pPr>
    </w:p>
    <w:p w:rsidR="007F11D7" w:rsidRPr="00F67F58" w:rsidRDefault="007F11D7" w:rsidP="007F11D7">
      <w:pPr>
        <w:pStyle w:val="Nagwek2"/>
        <w:ind w:firstLine="0"/>
        <w:jc w:val="center"/>
        <w:rPr>
          <w:caps/>
        </w:rPr>
      </w:pPr>
      <w:r w:rsidRPr="00F67F58">
        <w:rPr>
          <w:caps/>
        </w:rPr>
        <w:t xml:space="preserve">Oświadczenie Wykonawcy O NIEPODLEGANIU WYKLUCZENIU Z POSTĘPOWANIA O UDZIELENIE ZAMÓWIENIA PUBLICZNEGO składane na podstawie art. 25a ust. </w:t>
      </w:r>
      <w:r>
        <w:rPr>
          <w:caps/>
        </w:rPr>
        <w:t>3</w:t>
      </w:r>
      <w:r w:rsidRPr="00F67F58">
        <w:rPr>
          <w:caps/>
        </w:rPr>
        <w:t xml:space="preserve"> ustawy PZP</w: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Default="007F11D7" w:rsidP="00C73C1B">
      <w:pPr>
        <w:spacing w:line="276" w:lineRule="auto"/>
        <w:jc w:val="both"/>
        <w:rPr>
          <w:rFonts w:ascii="Verdana" w:hAnsi="Verdana"/>
          <w:sz w:val="20"/>
        </w:rPr>
      </w:pPr>
      <w:r w:rsidRPr="00F67F58">
        <w:rPr>
          <w:rFonts w:ascii="Verdana" w:hAnsi="Verdana"/>
          <w:sz w:val="20"/>
        </w:rPr>
        <w:t xml:space="preserve">Ubiegając się o udzielenie zamówienia publicznego na zadanie pn. </w:t>
      </w:r>
      <w:r w:rsidR="007C745A" w:rsidRPr="007C745A">
        <w:rPr>
          <w:rFonts w:ascii="Verdana" w:hAnsi="Verdana" w:cs="Tahoma"/>
          <w:b/>
          <w:bCs/>
          <w:sz w:val="20"/>
        </w:rPr>
        <w:t>Zakup podstawowych i rezerwowych złączy internetowych</w:t>
      </w:r>
      <w:r w:rsidRPr="00F67F58">
        <w:rPr>
          <w:rFonts w:ascii="Verdana" w:hAnsi="Verdana"/>
          <w:sz w:val="20"/>
        </w:rPr>
        <w:t xml:space="preserve">, o znaku </w:t>
      </w:r>
      <w:r w:rsidRPr="002425B3">
        <w:rPr>
          <w:rFonts w:ascii="Verdana" w:hAnsi="Verdana"/>
          <w:sz w:val="20"/>
        </w:rPr>
        <w:t>CUI/ZP/</w:t>
      </w:r>
      <w:r w:rsidR="009F2F0E">
        <w:rPr>
          <w:rFonts w:ascii="Verdana" w:hAnsi="Verdana"/>
          <w:sz w:val="20"/>
        </w:rPr>
        <w:t>C</w:t>
      </w:r>
      <w:r>
        <w:rPr>
          <w:rFonts w:ascii="Verdana" w:hAnsi="Verdana"/>
          <w:sz w:val="20"/>
        </w:rPr>
        <w:t>/</w:t>
      </w:r>
      <w:r w:rsidR="007C745A">
        <w:rPr>
          <w:rFonts w:ascii="Verdana" w:hAnsi="Verdana"/>
          <w:sz w:val="20"/>
        </w:rPr>
        <w:t>9</w:t>
      </w:r>
      <w:r>
        <w:rPr>
          <w:rFonts w:ascii="Verdana" w:hAnsi="Verdana"/>
          <w:sz w:val="20"/>
        </w:rPr>
        <w:t>/</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7C745A" w:rsidRPr="00F67F58" w:rsidRDefault="007C745A" w:rsidP="00C73C1B">
      <w:pPr>
        <w:spacing w:line="276" w:lineRule="auto"/>
        <w:jc w:val="both"/>
        <w:rPr>
          <w:rFonts w:ascii="Verdana" w:hAnsi="Verdana"/>
          <w:sz w:val="20"/>
        </w:rPr>
      </w:pPr>
    </w:p>
    <w:p w:rsidR="007F11D7" w:rsidRPr="00F67F58" w:rsidRDefault="007F11D7" w:rsidP="00C73C1B">
      <w:pPr>
        <w:pStyle w:val="14StanowiskoPodpisujacego"/>
        <w:spacing w:line="276" w:lineRule="auto"/>
        <w:ind w:right="70"/>
        <w:rPr>
          <w:sz w:val="16"/>
        </w:rPr>
      </w:pPr>
    </w:p>
    <w:p w:rsidR="007F11D7" w:rsidRPr="00BC041E" w:rsidRDefault="007F11D7" w:rsidP="00C73C1B">
      <w:pPr>
        <w:spacing w:line="276" w:lineRule="auto"/>
        <w:jc w:val="both"/>
        <w:rPr>
          <w:rFonts w:ascii="Verdana" w:hAnsi="Verdana"/>
          <w:b/>
          <w:sz w:val="20"/>
        </w:rPr>
      </w:pPr>
      <w:r w:rsidRPr="00BC041E">
        <w:rPr>
          <w:rFonts w:ascii="Verdana" w:hAnsi="Verdana"/>
          <w:b/>
          <w:sz w:val="20"/>
        </w:rPr>
        <w:t>1. OŚWIADCZENIE DOTYCZĄCE WYKONAWCY:</w:t>
      </w:r>
    </w:p>
    <w:p w:rsidR="007F11D7" w:rsidRDefault="007F11D7" w:rsidP="00C73C1B">
      <w:pPr>
        <w:pStyle w:val="Akapitzlist"/>
        <w:numPr>
          <w:ilvl w:val="0"/>
          <w:numId w:val="33"/>
        </w:numPr>
        <w:spacing w:line="276" w:lineRule="auto"/>
        <w:jc w:val="both"/>
        <w:rPr>
          <w:rFonts w:ascii="Verdana" w:hAnsi="Verdana"/>
          <w:sz w:val="20"/>
        </w:rPr>
      </w:pPr>
      <w:r w:rsidRPr="007C745A">
        <w:rPr>
          <w:rFonts w:ascii="Verdana" w:hAnsi="Verdana"/>
          <w:sz w:val="20"/>
        </w:rPr>
        <w:t xml:space="preserve">Oświadczam, że nie podlegam wykluczeniu z postępowania na podstawie art. 24 ust. 1 </w:t>
      </w:r>
      <w:proofErr w:type="spellStart"/>
      <w:r w:rsidRPr="007C745A">
        <w:rPr>
          <w:rFonts w:ascii="Verdana" w:hAnsi="Verdana"/>
          <w:sz w:val="20"/>
        </w:rPr>
        <w:t>pkt</w:t>
      </w:r>
      <w:proofErr w:type="spellEnd"/>
      <w:r w:rsidRPr="007C745A">
        <w:rPr>
          <w:rFonts w:ascii="Verdana" w:hAnsi="Verdana"/>
          <w:sz w:val="20"/>
        </w:rPr>
        <w:t xml:space="preserve"> 12-23 ustawy </w:t>
      </w:r>
      <w:proofErr w:type="spellStart"/>
      <w:r w:rsidRPr="007C745A">
        <w:rPr>
          <w:rFonts w:ascii="Verdana" w:hAnsi="Verdana"/>
          <w:sz w:val="20"/>
        </w:rPr>
        <w:t>Pzp</w:t>
      </w:r>
      <w:proofErr w:type="spellEnd"/>
      <w:r w:rsidRPr="007C745A">
        <w:rPr>
          <w:rFonts w:ascii="Verdana" w:hAnsi="Verdana"/>
          <w:sz w:val="20"/>
        </w:rPr>
        <w:t>.</w:t>
      </w:r>
    </w:p>
    <w:p w:rsidR="007C745A" w:rsidRPr="007C745A" w:rsidRDefault="007C745A" w:rsidP="00C73C1B">
      <w:pPr>
        <w:pStyle w:val="Akapitzlist"/>
        <w:numPr>
          <w:ilvl w:val="0"/>
          <w:numId w:val="33"/>
        </w:numPr>
        <w:spacing w:line="276" w:lineRule="auto"/>
        <w:jc w:val="both"/>
        <w:rPr>
          <w:rFonts w:ascii="Verdana" w:hAnsi="Verdana"/>
          <w:sz w:val="20"/>
        </w:rPr>
      </w:pPr>
      <w:r w:rsidRPr="007C745A">
        <w:rPr>
          <w:rFonts w:ascii="Verdana" w:hAnsi="Verdana"/>
          <w:sz w:val="20"/>
        </w:rPr>
        <w:t xml:space="preserve">Oświadczam, że nie podlegam wykluczeniu z postępowania na podstawie art. 24 ust. </w:t>
      </w:r>
      <w:r>
        <w:rPr>
          <w:rFonts w:ascii="Verdana" w:hAnsi="Verdana"/>
          <w:sz w:val="20"/>
        </w:rPr>
        <w:t>5</w:t>
      </w:r>
      <w:r w:rsidRPr="007C745A">
        <w:rPr>
          <w:rFonts w:ascii="Verdana" w:hAnsi="Verdana"/>
          <w:sz w:val="20"/>
        </w:rPr>
        <w:t xml:space="preserve"> </w:t>
      </w:r>
      <w:proofErr w:type="spellStart"/>
      <w:r w:rsidRPr="007C745A">
        <w:rPr>
          <w:rFonts w:ascii="Verdana" w:hAnsi="Verdana"/>
          <w:sz w:val="20"/>
        </w:rPr>
        <w:t>pkt</w:t>
      </w:r>
      <w:proofErr w:type="spellEnd"/>
      <w:r w:rsidRPr="007C745A">
        <w:rPr>
          <w:rFonts w:ascii="Verdana" w:hAnsi="Verdana"/>
          <w:sz w:val="20"/>
        </w:rPr>
        <w:t xml:space="preserve"> 1 ustawy </w:t>
      </w:r>
      <w:proofErr w:type="spellStart"/>
      <w:r w:rsidRPr="007C745A">
        <w:rPr>
          <w:rFonts w:ascii="Verdana" w:hAnsi="Verdana"/>
          <w:sz w:val="20"/>
        </w:rPr>
        <w:t>Pzp</w:t>
      </w:r>
      <w:proofErr w:type="spellEnd"/>
      <w:r w:rsidRPr="007C745A">
        <w:rPr>
          <w:rFonts w:ascii="Verdana" w:hAnsi="Verdana"/>
          <w:sz w:val="20"/>
        </w:rPr>
        <w:t>.</w:t>
      </w:r>
    </w:p>
    <w:p w:rsidR="007C745A" w:rsidRPr="007C745A" w:rsidRDefault="007C745A" w:rsidP="007C745A">
      <w:pPr>
        <w:pStyle w:val="Akapitzlist"/>
        <w:spacing w:line="360" w:lineRule="auto"/>
        <w:jc w:val="both"/>
        <w:rPr>
          <w:rFonts w:ascii="Verdana" w:hAnsi="Verdana"/>
          <w:sz w:val="20"/>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rPr>
      </w:pPr>
      <w:r w:rsidRPr="00BC041E">
        <w:rPr>
          <w:rFonts w:ascii="Verdana" w:hAnsi="Verdana"/>
          <w:sz w:val="20"/>
        </w:rPr>
        <w:t>……………………………………………………………</w:t>
      </w:r>
    </w:p>
    <w:p w:rsidR="007F11D7" w:rsidRPr="00BC041E"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Pr="00F67F58" w:rsidRDefault="007F11D7" w:rsidP="007F11D7">
      <w:pPr>
        <w:pStyle w:val="14StanowiskoPodpisujacego"/>
        <w:ind w:right="70"/>
        <w:rPr>
          <w:sz w:val="16"/>
        </w:rPr>
      </w:pPr>
    </w:p>
    <w:p w:rsidR="007F11D7" w:rsidRDefault="007F11D7" w:rsidP="007F11D7">
      <w:pPr>
        <w:spacing w:line="360" w:lineRule="auto"/>
        <w:jc w:val="both"/>
        <w:rPr>
          <w:rFonts w:ascii="Verdana" w:hAnsi="Verdana"/>
          <w:sz w:val="20"/>
        </w:rPr>
      </w:pPr>
    </w:p>
    <w:p w:rsidR="007F11D7" w:rsidRPr="00BC041E" w:rsidRDefault="007F11D7" w:rsidP="00C73C1B">
      <w:pPr>
        <w:spacing w:line="276" w:lineRule="auto"/>
        <w:jc w:val="both"/>
        <w:rPr>
          <w:rFonts w:ascii="Verdana" w:hAnsi="Verdana"/>
          <w:sz w:val="20"/>
        </w:rPr>
      </w:pPr>
      <w:r w:rsidRPr="00BC041E">
        <w:rPr>
          <w:rFonts w:ascii="Verdana" w:hAnsi="Verdana"/>
          <w:sz w:val="20"/>
        </w:rPr>
        <w:t xml:space="preserve">Oświadczam, że zachodzą w stosunku do mnie podstawy wykluczenia z postępowania na podstawie art. …………. ustawy </w:t>
      </w:r>
      <w:proofErr w:type="spellStart"/>
      <w:r w:rsidRPr="00BC041E">
        <w:rPr>
          <w:rFonts w:ascii="Verdana" w:hAnsi="Verdana"/>
          <w:sz w:val="20"/>
        </w:rPr>
        <w:t>Pzp</w:t>
      </w:r>
      <w:proofErr w:type="spellEnd"/>
      <w:r w:rsidRPr="00BC041E">
        <w:rPr>
          <w:rFonts w:ascii="Verdana" w:hAnsi="Verdana"/>
          <w:sz w:val="20"/>
        </w:rPr>
        <w:t xml:space="preserve"> (</w:t>
      </w:r>
      <w:r w:rsidRPr="00B232EC">
        <w:rPr>
          <w:rFonts w:ascii="Verdana" w:hAnsi="Verdana"/>
          <w:i/>
          <w:sz w:val="20"/>
        </w:rPr>
        <w:t xml:space="preserve">podać mającą zastosowanie podstawę wykluczenia spośród wymienionych w art. 24 ust. 1 </w:t>
      </w:r>
      <w:proofErr w:type="spellStart"/>
      <w:r w:rsidRPr="00B232EC">
        <w:rPr>
          <w:rFonts w:ascii="Verdana" w:hAnsi="Verdana"/>
          <w:i/>
          <w:sz w:val="20"/>
        </w:rPr>
        <w:t>pkt</w:t>
      </w:r>
      <w:proofErr w:type="spellEnd"/>
      <w:r w:rsidRPr="00B232EC">
        <w:rPr>
          <w:rFonts w:ascii="Verdana" w:hAnsi="Verdana"/>
          <w:i/>
          <w:sz w:val="20"/>
        </w:rPr>
        <w:t xml:space="preserve"> 13-14, 16-20 ustawy </w:t>
      </w:r>
      <w:proofErr w:type="spellStart"/>
      <w:r w:rsidRPr="00B232EC">
        <w:rPr>
          <w:rFonts w:ascii="Verdana" w:hAnsi="Verdana"/>
          <w:i/>
          <w:sz w:val="20"/>
        </w:rPr>
        <w:t>Pzp</w:t>
      </w:r>
      <w:proofErr w:type="spellEnd"/>
      <w:r w:rsidRPr="00BC041E">
        <w:rPr>
          <w:rFonts w:ascii="Verdana" w:hAnsi="Verdana"/>
          <w:sz w:val="20"/>
        </w:rPr>
        <w:t xml:space="preserve">). Jednocześnie w związku z powyższym oświadczam, na podstawie art. 24 ust. 8 ustawy </w:t>
      </w:r>
      <w:proofErr w:type="spellStart"/>
      <w:r w:rsidRPr="00BC041E">
        <w:rPr>
          <w:rFonts w:ascii="Verdana" w:hAnsi="Verdana"/>
          <w:sz w:val="20"/>
        </w:rPr>
        <w:t>Pzp</w:t>
      </w:r>
      <w:proofErr w:type="spellEnd"/>
      <w:r w:rsidRPr="00BC041E">
        <w:rPr>
          <w:rFonts w:ascii="Verdana" w:hAnsi="Verdana"/>
          <w:sz w:val="20"/>
        </w:rPr>
        <w:t>, że podjąłem następujące środki naprawcze:</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F67F58" w:rsidRDefault="007F11D7" w:rsidP="007F11D7">
      <w:pPr>
        <w:pStyle w:val="14StanowiskoPodpisujacego"/>
        <w:ind w:right="70"/>
        <w:rPr>
          <w:sz w:val="16"/>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szCs w:val="20"/>
        </w:rPr>
      </w:pPr>
      <w:r w:rsidRPr="00BC041E">
        <w:rPr>
          <w:rFonts w:ascii="Verdana" w:hAnsi="Verdana"/>
          <w:sz w:val="20"/>
          <w:szCs w:val="20"/>
        </w:rPr>
        <w:t>……………………………………………………………</w:t>
      </w:r>
    </w:p>
    <w:p w:rsidR="007F11D7"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Default="007F11D7" w:rsidP="007F11D7">
      <w:pPr>
        <w:ind w:right="4678"/>
        <w:jc w:val="center"/>
        <w:rPr>
          <w:rFonts w:ascii="Verdana" w:hAnsi="Verdana"/>
          <w:sz w:val="16"/>
          <w:szCs w:val="16"/>
        </w:rPr>
      </w:pPr>
    </w:p>
    <w:p w:rsidR="007F11D7" w:rsidRPr="00BC041E" w:rsidRDefault="007F11D7" w:rsidP="007F11D7">
      <w:pPr>
        <w:ind w:right="4678"/>
        <w:jc w:val="center"/>
        <w:rPr>
          <w:rFonts w:ascii="Verdana" w:hAnsi="Verdana"/>
          <w:sz w:val="16"/>
          <w:szCs w:val="16"/>
        </w:rPr>
      </w:pPr>
    </w:p>
    <w:p w:rsidR="007F11D7" w:rsidRPr="00BC041E" w:rsidRDefault="007F11D7" w:rsidP="00C73C1B">
      <w:pPr>
        <w:spacing w:line="276" w:lineRule="auto"/>
        <w:jc w:val="both"/>
        <w:rPr>
          <w:rFonts w:ascii="Verdana" w:hAnsi="Verdana"/>
          <w:b/>
          <w:sz w:val="20"/>
        </w:rPr>
      </w:pPr>
      <w:r w:rsidRPr="00BC041E">
        <w:rPr>
          <w:rFonts w:ascii="Verdana" w:hAnsi="Verdana"/>
          <w:b/>
          <w:sz w:val="20"/>
        </w:rPr>
        <w:lastRenderedPageBreak/>
        <w:t>2. OŚWIADCZENIE DOTYCZĄCE PODWYKONAWCY NIEBĘDĄCEGO PODMIOTEM, NA KTÓREGO ZASOBY POWOŁUJE SIĘ WYKONAWCA:</w:t>
      </w:r>
    </w:p>
    <w:p w:rsidR="007F11D7" w:rsidRDefault="007F11D7" w:rsidP="00C73C1B">
      <w:pPr>
        <w:spacing w:line="276"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będącego/</w:t>
      </w:r>
      <w:proofErr w:type="spellStart"/>
      <w:r w:rsidRPr="00BC041E">
        <w:rPr>
          <w:rFonts w:ascii="Verdana" w:hAnsi="Verdana"/>
          <w:sz w:val="20"/>
        </w:rPr>
        <w:t>ych</w:t>
      </w:r>
      <w:proofErr w:type="spellEnd"/>
      <w:r w:rsidRPr="00BC041E">
        <w:rPr>
          <w:rFonts w:ascii="Verdana" w:hAnsi="Verdana"/>
          <w:sz w:val="20"/>
        </w:rPr>
        <w:t xml:space="preserve"> moim/i podwykonawcą/</w:t>
      </w:r>
      <w:proofErr w:type="spellStart"/>
      <w:r w:rsidRPr="00BC041E">
        <w:rPr>
          <w:rFonts w:ascii="Verdana" w:hAnsi="Verdana"/>
          <w:sz w:val="20"/>
        </w:rPr>
        <w:t>ami</w:t>
      </w:r>
      <w:proofErr w:type="spellEnd"/>
      <w:r w:rsidRPr="00BC041E">
        <w:rPr>
          <w:rFonts w:ascii="Verdana" w:hAnsi="Verdana"/>
          <w:sz w:val="20"/>
        </w:rPr>
        <w:t>: ……………………………………………………………………..….……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w:t>
      </w:r>
      <w:r w:rsidR="0004789A">
        <w:rPr>
          <w:rFonts w:ascii="Verdana" w:hAnsi="Verdana"/>
          <w:sz w:val="20"/>
        </w:rPr>
        <w:t xml:space="preserve">oraz art. 5 ust 1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7F11D7" w:rsidRPr="00BC041E" w:rsidRDefault="007F11D7" w:rsidP="007F11D7">
      <w:pPr>
        <w:spacing w:line="360" w:lineRule="auto"/>
        <w:jc w:val="both"/>
        <w:rPr>
          <w:rFonts w:ascii="Verdana" w:hAnsi="Verdana"/>
          <w:sz w:val="20"/>
        </w:rPr>
      </w:pP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rsidP="007F11D7">
      <w:pPr>
        <w:spacing w:line="360" w:lineRule="auto"/>
        <w:jc w:val="both"/>
        <w:rPr>
          <w:rFonts w:ascii="Verdana" w:hAnsi="Verdana"/>
          <w:sz w:val="16"/>
          <w:szCs w:val="18"/>
        </w:rPr>
      </w:pPr>
    </w:p>
    <w:p w:rsidR="007F11D7" w:rsidRDefault="007F11D7" w:rsidP="007F11D7">
      <w:pPr>
        <w:spacing w:line="360" w:lineRule="auto"/>
        <w:jc w:val="both"/>
        <w:rPr>
          <w:rFonts w:ascii="Verdana" w:hAnsi="Verdana"/>
          <w:b/>
          <w:sz w:val="20"/>
        </w:rPr>
      </w:pPr>
    </w:p>
    <w:p w:rsidR="0004789A" w:rsidRPr="00BC041E" w:rsidRDefault="0004789A" w:rsidP="00C73C1B">
      <w:pPr>
        <w:spacing w:line="276" w:lineRule="auto"/>
        <w:jc w:val="both"/>
        <w:rPr>
          <w:rFonts w:ascii="Verdana" w:hAnsi="Verdana"/>
          <w:b/>
          <w:sz w:val="20"/>
        </w:rPr>
      </w:pPr>
      <w:r>
        <w:rPr>
          <w:rFonts w:ascii="Verdana" w:hAnsi="Verdana"/>
          <w:b/>
          <w:sz w:val="20"/>
        </w:rPr>
        <w:t>3</w:t>
      </w:r>
      <w:r w:rsidRPr="00BC041E">
        <w:rPr>
          <w:rFonts w:ascii="Verdana" w:hAnsi="Verdana"/>
          <w:b/>
          <w:sz w:val="20"/>
        </w:rPr>
        <w:t>. OŚWIADC</w:t>
      </w:r>
      <w:r>
        <w:rPr>
          <w:rFonts w:ascii="Verdana" w:hAnsi="Verdana"/>
          <w:b/>
          <w:sz w:val="20"/>
        </w:rPr>
        <w:t xml:space="preserve">ZENIE DOTYCZĄCE PODWYKONAWCY </w:t>
      </w:r>
      <w:r w:rsidRPr="00BC041E">
        <w:rPr>
          <w:rFonts w:ascii="Verdana" w:hAnsi="Verdana"/>
          <w:b/>
          <w:sz w:val="20"/>
        </w:rPr>
        <w:t>BĘDĄCEGO PODMIOTEM, NA KTÓREGO ZASOBY POWOŁUJE SIĘ WYKONAWCA:</w:t>
      </w:r>
    </w:p>
    <w:p w:rsidR="0004789A" w:rsidRDefault="0004789A" w:rsidP="00C73C1B">
      <w:pPr>
        <w:spacing w:line="276"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xml:space="preserve">, </w:t>
      </w:r>
      <w:r>
        <w:rPr>
          <w:rFonts w:ascii="Verdana" w:hAnsi="Verdana"/>
          <w:sz w:val="20"/>
        </w:rPr>
        <w:t>na którego/</w:t>
      </w:r>
      <w:proofErr w:type="spellStart"/>
      <w:r>
        <w:rPr>
          <w:rFonts w:ascii="Verdana" w:hAnsi="Verdana"/>
          <w:sz w:val="20"/>
        </w:rPr>
        <w:t>ych</w:t>
      </w:r>
      <w:proofErr w:type="spellEnd"/>
      <w:r>
        <w:rPr>
          <w:rFonts w:ascii="Verdana" w:hAnsi="Verdana"/>
          <w:sz w:val="20"/>
        </w:rPr>
        <w:t xml:space="preserve"> zasoby powołuję się w niniejszym postępowaniu: ……………………………………………………</w:t>
      </w:r>
      <w:r w:rsidRPr="00BC041E">
        <w:rPr>
          <w:rFonts w:ascii="Verdana" w:hAnsi="Verdana"/>
          <w:sz w:val="20"/>
        </w:rPr>
        <w:t>……………..….……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oraz art. 5 ust 1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04789A" w:rsidRPr="00BC041E" w:rsidRDefault="0004789A" w:rsidP="0004789A">
      <w:pPr>
        <w:spacing w:line="360" w:lineRule="auto"/>
        <w:jc w:val="both"/>
        <w:rPr>
          <w:rFonts w:ascii="Verdana" w:hAnsi="Verdana"/>
          <w:sz w:val="20"/>
        </w:rPr>
      </w:pPr>
    </w:p>
    <w:p w:rsidR="0004789A" w:rsidRPr="00F67F58" w:rsidRDefault="0004789A" w:rsidP="0004789A">
      <w:pPr>
        <w:pStyle w:val="14StanowiskoPodpisujacego"/>
        <w:ind w:right="70"/>
        <w:rPr>
          <w:sz w:val="16"/>
        </w:rPr>
      </w:pPr>
    </w:p>
    <w:p w:rsidR="0004789A" w:rsidRPr="00332D84" w:rsidRDefault="0004789A" w:rsidP="0004789A">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04789A" w:rsidRDefault="0004789A" w:rsidP="0004789A">
      <w:pPr>
        <w:spacing w:line="360" w:lineRule="auto"/>
        <w:ind w:right="4675"/>
        <w:jc w:val="center"/>
        <w:rPr>
          <w:rFonts w:ascii="Verdana" w:hAnsi="Verdana"/>
          <w:sz w:val="20"/>
        </w:rPr>
      </w:pPr>
    </w:p>
    <w:p w:rsidR="0004789A" w:rsidRPr="00332D84" w:rsidRDefault="0004789A" w:rsidP="0004789A">
      <w:pPr>
        <w:spacing w:line="360" w:lineRule="auto"/>
        <w:ind w:right="4675"/>
        <w:jc w:val="center"/>
        <w:rPr>
          <w:rFonts w:ascii="Verdana" w:hAnsi="Verdana"/>
          <w:sz w:val="20"/>
        </w:rPr>
      </w:pPr>
    </w:p>
    <w:p w:rsidR="0004789A" w:rsidRPr="00332D84" w:rsidRDefault="0004789A" w:rsidP="0004789A">
      <w:pPr>
        <w:ind w:right="4675"/>
        <w:jc w:val="center"/>
        <w:rPr>
          <w:rFonts w:ascii="Verdana" w:hAnsi="Verdana"/>
          <w:sz w:val="20"/>
        </w:rPr>
      </w:pPr>
      <w:r w:rsidRPr="00332D84">
        <w:rPr>
          <w:rFonts w:ascii="Verdana" w:hAnsi="Verdana"/>
          <w:sz w:val="20"/>
        </w:rPr>
        <w:t>……………………………………………………………</w:t>
      </w:r>
    </w:p>
    <w:p w:rsidR="0004789A" w:rsidRDefault="0004789A" w:rsidP="0004789A">
      <w:pPr>
        <w:ind w:right="4678"/>
        <w:jc w:val="center"/>
        <w:rPr>
          <w:rFonts w:ascii="Verdana" w:hAnsi="Verdana"/>
          <w:sz w:val="16"/>
          <w:szCs w:val="16"/>
        </w:rPr>
      </w:pPr>
      <w:r w:rsidRPr="00332D84">
        <w:rPr>
          <w:rFonts w:ascii="Verdana" w:hAnsi="Verdana"/>
          <w:sz w:val="16"/>
          <w:szCs w:val="16"/>
        </w:rPr>
        <w:t>(podpis)</w:t>
      </w:r>
    </w:p>
    <w:p w:rsidR="0004789A" w:rsidRDefault="0004789A" w:rsidP="0004789A">
      <w:pPr>
        <w:ind w:right="4678"/>
        <w:jc w:val="center"/>
        <w:rPr>
          <w:rFonts w:ascii="Verdana" w:hAnsi="Verdana"/>
          <w:sz w:val="16"/>
          <w:szCs w:val="16"/>
        </w:rPr>
      </w:pPr>
    </w:p>
    <w:p w:rsidR="0004789A" w:rsidRPr="00332D84" w:rsidRDefault="0004789A" w:rsidP="0004789A">
      <w:pPr>
        <w:ind w:right="4678"/>
        <w:jc w:val="center"/>
        <w:rPr>
          <w:rFonts w:ascii="Verdana" w:hAnsi="Verdana"/>
          <w:sz w:val="16"/>
          <w:szCs w:val="16"/>
        </w:rPr>
      </w:pPr>
    </w:p>
    <w:p w:rsidR="007F11D7" w:rsidRPr="00332D84" w:rsidRDefault="0004789A" w:rsidP="00C73C1B">
      <w:pPr>
        <w:spacing w:line="276" w:lineRule="auto"/>
        <w:jc w:val="both"/>
        <w:rPr>
          <w:rFonts w:ascii="Verdana" w:hAnsi="Verdana"/>
          <w:b/>
          <w:sz w:val="20"/>
        </w:rPr>
      </w:pPr>
      <w:r>
        <w:rPr>
          <w:rFonts w:ascii="Verdana" w:hAnsi="Verdana"/>
          <w:b/>
          <w:sz w:val="20"/>
        </w:rPr>
        <w:t xml:space="preserve">4. </w:t>
      </w:r>
      <w:r w:rsidR="007F11D7" w:rsidRPr="00332D84">
        <w:rPr>
          <w:rFonts w:ascii="Verdana" w:hAnsi="Verdana"/>
          <w:b/>
          <w:sz w:val="20"/>
        </w:rPr>
        <w:t>OŚWIADCZENIE DOTYCZĄCE PODANYCH INFORMACJI:</w:t>
      </w:r>
    </w:p>
    <w:p w:rsidR="007F11D7" w:rsidRPr="00332D84" w:rsidRDefault="007F11D7" w:rsidP="00C73C1B">
      <w:pPr>
        <w:spacing w:line="276"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7F11D7" w:rsidRDefault="007F11D7">
      <w:pPr>
        <w:jc w:val="right"/>
        <w:rPr>
          <w:rFonts w:ascii="Verdana" w:hAnsi="Verdana" w:cs="Arial"/>
          <w:sz w:val="20"/>
        </w:rPr>
      </w:pPr>
    </w:p>
    <w:p w:rsidR="00781122" w:rsidRDefault="00781122" w:rsidP="00781122">
      <w:pPr>
        <w:pStyle w:val="Nagwek6"/>
        <w:jc w:val="right"/>
        <w:rPr>
          <w:rFonts w:ascii="Verdana" w:hAnsi="Verdana" w:cs="Arial"/>
          <w:b/>
          <w:bCs/>
          <w:sz w:val="20"/>
          <w:u w:val="none"/>
        </w:rPr>
      </w:pPr>
      <w:r>
        <w:rPr>
          <w:rFonts w:ascii="Verdana" w:hAnsi="Verdana" w:cs="Arial"/>
          <w:b/>
          <w:bCs/>
          <w:noProof/>
          <w:sz w:val="20"/>
          <w:u w:val="none"/>
        </w:rPr>
        <w:lastRenderedPageBreak/>
        <w:pict>
          <v:rect id="_x0000_s1074" style="position:absolute;left:0;text-align:left;margin-left:0;margin-top:9pt;width:189pt;height:97.8pt;z-index:251663872">
            <v:textbox style="mso-next-textbox:#_x0000_s1074">
              <w:txbxContent>
                <w:p w:rsidR="00781122" w:rsidRDefault="00781122" w:rsidP="00781122"/>
                <w:p w:rsidR="00781122" w:rsidRDefault="00781122" w:rsidP="00781122"/>
                <w:p w:rsidR="00781122" w:rsidRDefault="00781122" w:rsidP="00781122"/>
                <w:p w:rsidR="00781122" w:rsidRDefault="00781122" w:rsidP="00781122">
                  <w:pPr>
                    <w:pStyle w:val="Tekstpodstawowy31"/>
                    <w:tabs>
                      <w:tab w:val="clear" w:pos="284"/>
                    </w:tabs>
                    <w:jc w:val="center"/>
                    <w:rPr>
                      <w:szCs w:val="24"/>
                    </w:rPr>
                  </w:pPr>
                </w:p>
                <w:p w:rsidR="00781122" w:rsidRDefault="00781122" w:rsidP="00781122">
                  <w:pPr>
                    <w:pStyle w:val="Tekstpodstawowy31"/>
                    <w:tabs>
                      <w:tab w:val="clear" w:pos="284"/>
                    </w:tabs>
                    <w:jc w:val="center"/>
                    <w:rPr>
                      <w:rFonts w:ascii="Arial" w:hAnsi="Arial" w:cs="Arial"/>
                      <w:sz w:val="18"/>
                      <w:szCs w:val="18"/>
                    </w:rPr>
                  </w:pPr>
                </w:p>
                <w:p w:rsidR="00781122" w:rsidRDefault="00781122" w:rsidP="00781122">
                  <w:pPr>
                    <w:pStyle w:val="Tekstpodstawowy31"/>
                    <w:tabs>
                      <w:tab w:val="clear" w:pos="284"/>
                    </w:tabs>
                    <w:jc w:val="center"/>
                    <w:rPr>
                      <w:rFonts w:ascii="Arial" w:hAnsi="Arial" w:cs="Arial"/>
                      <w:sz w:val="18"/>
                      <w:szCs w:val="18"/>
                    </w:rPr>
                  </w:pPr>
                </w:p>
                <w:p w:rsidR="00781122" w:rsidRDefault="00781122" w:rsidP="00781122">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Pr>
          <w:rFonts w:ascii="Verdana" w:hAnsi="Verdana" w:cs="Arial"/>
          <w:b/>
          <w:bCs/>
          <w:sz w:val="20"/>
          <w:u w:val="none"/>
        </w:rPr>
        <w:t>ZAŁĄCZNIK NR 2.2</w:t>
      </w:r>
    </w:p>
    <w:p w:rsidR="00781122" w:rsidRPr="00F67F58" w:rsidRDefault="00781122" w:rsidP="00781122">
      <w:pPr>
        <w:pStyle w:val="14StanowiskoPodpisujacego"/>
        <w:ind w:right="70"/>
        <w:rPr>
          <w:sz w:val="16"/>
        </w:rPr>
      </w:pPr>
      <w:r>
        <w:rPr>
          <w:sz w:val="16"/>
        </w:rPr>
        <w:pict>
          <v:rect id="_x0000_s1073" style="position:absolute;left:0;text-align:left;margin-left:0;margin-top:4.2pt;width:189pt;height:82.95pt;z-index:251662848">
            <v:textbox style="mso-next-textbox:#_x0000_s1073">
              <w:txbxContent>
                <w:p w:rsidR="00781122" w:rsidRDefault="00781122" w:rsidP="00781122"/>
                <w:p w:rsidR="00781122" w:rsidRDefault="00781122" w:rsidP="00781122"/>
                <w:p w:rsidR="00781122" w:rsidRDefault="00781122" w:rsidP="00781122"/>
                <w:p w:rsidR="00781122" w:rsidRDefault="00781122" w:rsidP="00781122">
                  <w:pPr>
                    <w:pStyle w:val="Tekstpodstawowy310"/>
                    <w:tabs>
                      <w:tab w:val="clear" w:pos="284"/>
                    </w:tabs>
                    <w:jc w:val="center"/>
                    <w:rPr>
                      <w:szCs w:val="24"/>
                    </w:rPr>
                  </w:pPr>
                </w:p>
                <w:p w:rsidR="00781122" w:rsidRDefault="00781122" w:rsidP="00781122">
                  <w:pPr>
                    <w:pStyle w:val="Tekstpodstawowy310"/>
                    <w:tabs>
                      <w:tab w:val="clear" w:pos="284"/>
                    </w:tabs>
                    <w:jc w:val="center"/>
                    <w:rPr>
                      <w:rFonts w:ascii="Arial" w:hAnsi="Arial" w:cs="Arial"/>
                      <w:sz w:val="18"/>
                      <w:szCs w:val="24"/>
                    </w:rPr>
                  </w:pPr>
                </w:p>
                <w:p w:rsidR="00781122" w:rsidRPr="000140ED" w:rsidRDefault="00781122" w:rsidP="00781122">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81122" w:rsidRPr="00F67F58" w:rsidRDefault="00781122" w:rsidP="00781122">
      <w:pPr>
        <w:pStyle w:val="14StanowiskoPodpisujacego"/>
        <w:ind w:right="70"/>
        <w:rPr>
          <w:sz w:val="16"/>
        </w:rPr>
      </w:pPr>
    </w:p>
    <w:p w:rsidR="00781122" w:rsidRPr="00F67F58" w:rsidRDefault="00781122" w:rsidP="00781122">
      <w:pPr>
        <w:pStyle w:val="14StanowiskoPodpisujacego"/>
        <w:ind w:right="70"/>
        <w:rPr>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i/>
          <w:iCs/>
          <w:sz w:val="16"/>
        </w:rPr>
      </w:pPr>
    </w:p>
    <w:p w:rsidR="00781122" w:rsidRPr="00F67F58" w:rsidRDefault="00781122" w:rsidP="00781122">
      <w:pPr>
        <w:pStyle w:val="14StanowiskoPodpisujacego"/>
        <w:ind w:right="70"/>
        <w:rPr>
          <w:b/>
          <w:sz w:val="16"/>
        </w:rPr>
      </w:pPr>
    </w:p>
    <w:p w:rsidR="00781122" w:rsidRDefault="00781122" w:rsidP="00781122">
      <w:pPr>
        <w:pStyle w:val="14StanowiskoPodpisujacego"/>
        <w:ind w:right="70"/>
        <w:rPr>
          <w:b/>
          <w:sz w:val="16"/>
        </w:rPr>
      </w:pPr>
    </w:p>
    <w:p w:rsidR="00781122" w:rsidRDefault="00781122" w:rsidP="00781122">
      <w:pPr>
        <w:pStyle w:val="14StanowiskoPodpisujacego"/>
        <w:ind w:right="70"/>
        <w:rPr>
          <w:b/>
          <w:sz w:val="16"/>
        </w:rPr>
      </w:pPr>
    </w:p>
    <w:p w:rsidR="00781122" w:rsidRDefault="00781122" w:rsidP="00781122">
      <w:pPr>
        <w:pStyle w:val="14StanowiskoPodpisujacego"/>
        <w:ind w:right="70"/>
        <w:rPr>
          <w:b/>
          <w:sz w:val="16"/>
        </w:rPr>
      </w:pPr>
    </w:p>
    <w:p w:rsidR="00781122" w:rsidRPr="00F67F58" w:rsidRDefault="00781122" w:rsidP="00781122">
      <w:pPr>
        <w:pStyle w:val="14StanowiskoPodpisujacego"/>
        <w:ind w:right="70"/>
        <w:rPr>
          <w:b/>
          <w:sz w:val="16"/>
        </w:rPr>
      </w:pPr>
    </w:p>
    <w:p w:rsidR="00781122" w:rsidRPr="00F67F58" w:rsidRDefault="00781122" w:rsidP="00781122">
      <w:pPr>
        <w:pStyle w:val="Nagwek2"/>
        <w:ind w:firstLine="0"/>
        <w:jc w:val="center"/>
        <w:rPr>
          <w:caps/>
        </w:rPr>
      </w:pPr>
      <w:r w:rsidRPr="00F67F58">
        <w:rPr>
          <w:caps/>
        </w:rPr>
        <w:t xml:space="preserve">Oświadczenie Wykonawcy O </w:t>
      </w:r>
      <w:r w:rsidR="00C73C1B">
        <w:rPr>
          <w:caps/>
        </w:rPr>
        <w:t>SPEŁNIENIU WARUNKÓW UDZIAŁU W POSTĘPOWANIU SKŁADANE</w:t>
      </w:r>
      <w:r w:rsidRPr="00F67F58">
        <w:rPr>
          <w:caps/>
        </w:rPr>
        <w:t xml:space="preserve"> na podstawie art. 25a ust. </w:t>
      </w:r>
      <w:r w:rsidR="00C73C1B">
        <w:rPr>
          <w:caps/>
        </w:rPr>
        <w:t>1</w:t>
      </w:r>
      <w:r w:rsidRPr="00F67F58">
        <w:rPr>
          <w:caps/>
        </w:rPr>
        <w:t xml:space="preserve"> ustawy PZP</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Default="00C73C1B" w:rsidP="00C73C1B">
      <w:pPr>
        <w:spacing w:line="276" w:lineRule="auto"/>
        <w:jc w:val="both"/>
        <w:rPr>
          <w:rFonts w:ascii="Verdana" w:hAnsi="Verdana"/>
          <w:sz w:val="20"/>
        </w:rPr>
      </w:pPr>
      <w:r w:rsidRPr="00F67F58">
        <w:rPr>
          <w:rFonts w:ascii="Verdana" w:hAnsi="Verdana"/>
          <w:sz w:val="20"/>
        </w:rPr>
        <w:t xml:space="preserve">Ubiegając się o udzielenie zamówienia publicznego na zadanie pn. </w:t>
      </w:r>
      <w:r w:rsidRPr="007C745A">
        <w:rPr>
          <w:rFonts w:ascii="Verdana" w:hAnsi="Verdana" w:cs="Tahoma"/>
          <w:b/>
          <w:bCs/>
          <w:sz w:val="20"/>
        </w:rPr>
        <w:t>Zakup podstawowych i rezerwowych złączy internetowych</w:t>
      </w:r>
      <w:r w:rsidRPr="00F67F58">
        <w:rPr>
          <w:rFonts w:ascii="Verdana" w:hAnsi="Verdana"/>
          <w:sz w:val="20"/>
        </w:rPr>
        <w:t xml:space="preserve">, o znaku </w:t>
      </w:r>
      <w:r w:rsidRPr="002425B3">
        <w:rPr>
          <w:rFonts w:ascii="Verdana" w:hAnsi="Verdana"/>
          <w:sz w:val="20"/>
        </w:rPr>
        <w:t>CUI/ZP/</w:t>
      </w:r>
      <w:r>
        <w:rPr>
          <w:rFonts w:ascii="Verdana" w:hAnsi="Verdana"/>
          <w:sz w:val="20"/>
        </w:rPr>
        <w:t>C/9/</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C73C1B" w:rsidRPr="00F67F58" w:rsidRDefault="00C73C1B" w:rsidP="00C73C1B">
      <w:pPr>
        <w:spacing w:line="276" w:lineRule="auto"/>
        <w:jc w:val="both"/>
        <w:rPr>
          <w:rFonts w:ascii="Verdana" w:hAnsi="Verdana"/>
          <w:sz w:val="20"/>
        </w:rPr>
      </w:pPr>
    </w:p>
    <w:p w:rsidR="00C73C1B" w:rsidRPr="00F67F58" w:rsidRDefault="00C73C1B" w:rsidP="00C73C1B">
      <w:pPr>
        <w:pStyle w:val="14StanowiskoPodpisujacego"/>
        <w:spacing w:line="276" w:lineRule="auto"/>
        <w:ind w:right="70"/>
        <w:rPr>
          <w:sz w:val="16"/>
        </w:rPr>
      </w:pPr>
    </w:p>
    <w:p w:rsidR="00C73C1B" w:rsidRPr="00BC041E" w:rsidRDefault="00C73C1B" w:rsidP="00C73C1B">
      <w:pPr>
        <w:spacing w:line="276" w:lineRule="auto"/>
        <w:jc w:val="both"/>
        <w:rPr>
          <w:rFonts w:ascii="Verdana" w:hAnsi="Verdana"/>
          <w:b/>
          <w:sz w:val="20"/>
        </w:rPr>
      </w:pPr>
      <w:r w:rsidRPr="00BC041E">
        <w:rPr>
          <w:rFonts w:ascii="Verdana" w:hAnsi="Verdana"/>
          <w:b/>
          <w:sz w:val="20"/>
        </w:rPr>
        <w:t>1. OŚWIADCZENIE DOTYCZĄCE WYKONAWCY:</w:t>
      </w:r>
    </w:p>
    <w:p w:rsidR="00C73C1B" w:rsidRPr="00C73C1B" w:rsidRDefault="00C73C1B" w:rsidP="00C73C1B">
      <w:pPr>
        <w:spacing w:line="276" w:lineRule="auto"/>
        <w:jc w:val="both"/>
        <w:rPr>
          <w:rFonts w:ascii="Verdana" w:hAnsi="Verdana"/>
          <w:i/>
          <w:sz w:val="18"/>
          <w:szCs w:val="18"/>
        </w:rPr>
      </w:pPr>
      <w:r w:rsidRPr="00C73C1B">
        <w:rPr>
          <w:rFonts w:ascii="Verdana" w:hAnsi="Verdana"/>
          <w:sz w:val="20"/>
        </w:rPr>
        <w:t xml:space="preserve">Oświadczam, że </w:t>
      </w:r>
      <w:r>
        <w:rPr>
          <w:rFonts w:ascii="Verdana" w:hAnsi="Verdana"/>
          <w:sz w:val="20"/>
        </w:rPr>
        <w:t>spełniam warunki udziału w postępowaniu określone przez Zamawiającego w ogłoszeniu o zamówieniu.</w:t>
      </w:r>
    </w:p>
    <w:p w:rsidR="00C73C1B" w:rsidRPr="007C745A" w:rsidRDefault="00C73C1B" w:rsidP="00C73C1B">
      <w:pPr>
        <w:pStyle w:val="Akapitzlist"/>
        <w:spacing w:line="360" w:lineRule="auto"/>
        <w:jc w:val="both"/>
        <w:rPr>
          <w:rFonts w:ascii="Verdana" w:hAnsi="Verdana"/>
          <w:sz w:val="20"/>
        </w:rPr>
      </w:pPr>
    </w:p>
    <w:p w:rsidR="00C73C1B" w:rsidRPr="00BC041E" w:rsidRDefault="00C73C1B" w:rsidP="00C73C1B">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C73C1B" w:rsidRDefault="00C73C1B" w:rsidP="00C73C1B">
      <w:pPr>
        <w:spacing w:line="360" w:lineRule="auto"/>
        <w:ind w:right="4675"/>
        <w:jc w:val="center"/>
        <w:rPr>
          <w:rFonts w:ascii="Verdana" w:hAnsi="Verdana"/>
          <w:sz w:val="20"/>
        </w:rPr>
      </w:pPr>
    </w:p>
    <w:p w:rsidR="00C73C1B" w:rsidRPr="00BC041E" w:rsidRDefault="00C73C1B" w:rsidP="00C73C1B">
      <w:pPr>
        <w:spacing w:line="360" w:lineRule="auto"/>
        <w:ind w:right="4675"/>
        <w:jc w:val="center"/>
        <w:rPr>
          <w:rFonts w:ascii="Verdana" w:hAnsi="Verdana"/>
          <w:sz w:val="20"/>
        </w:rPr>
      </w:pPr>
    </w:p>
    <w:p w:rsidR="00C73C1B" w:rsidRPr="00BC041E" w:rsidRDefault="00C73C1B" w:rsidP="00C73C1B">
      <w:pPr>
        <w:ind w:right="4678"/>
        <w:jc w:val="center"/>
        <w:rPr>
          <w:rFonts w:ascii="Verdana" w:hAnsi="Verdana"/>
          <w:sz w:val="20"/>
        </w:rPr>
      </w:pPr>
      <w:r w:rsidRPr="00BC041E">
        <w:rPr>
          <w:rFonts w:ascii="Verdana" w:hAnsi="Verdana"/>
          <w:sz w:val="20"/>
        </w:rPr>
        <w:t>……………………………………………………………</w:t>
      </w:r>
    </w:p>
    <w:p w:rsidR="00C73C1B" w:rsidRPr="00BC041E" w:rsidRDefault="00C73C1B" w:rsidP="00C73C1B">
      <w:pPr>
        <w:ind w:right="4678"/>
        <w:jc w:val="center"/>
        <w:rPr>
          <w:rFonts w:ascii="Verdana" w:hAnsi="Verdana"/>
          <w:sz w:val="16"/>
          <w:szCs w:val="16"/>
        </w:rPr>
      </w:pPr>
      <w:r w:rsidRPr="00BC041E">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Pr="00BC041E" w:rsidRDefault="00C73C1B" w:rsidP="00C73C1B">
      <w:pPr>
        <w:spacing w:line="276" w:lineRule="auto"/>
        <w:jc w:val="both"/>
        <w:rPr>
          <w:rFonts w:ascii="Verdana" w:hAnsi="Verdana"/>
          <w:b/>
          <w:sz w:val="20"/>
        </w:rPr>
      </w:pPr>
      <w:r>
        <w:rPr>
          <w:rFonts w:ascii="Verdana" w:hAnsi="Verdana"/>
          <w:b/>
          <w:sz w:val="20"/>
        </w:rPr>
        <w:t>2</w:t>
      </w:r>
      <w:r w:rsidRPr="00BC041E">
        <w:rPr>
          <w:rFonts w:ascii="Verdana" w:hAnsi="Verdana"/>
          <w:b/>
          <w:sz w:val="20"/>
        </w:rPr>
        <w:t xml:space="preserve">. OŚWIADCZENIE DOTYCZĄCE </w:t>
      </w:r>
      <w:r>
        <w:rPr>
          <w:rFonts w:ascii="Verdana" w:hAnsi="Verdana"/>
          <w:b/>
          <w:sz w:val="20"/>
        </w:rPr>
        <w:t>POLEGANIA NA ZASOBACH INNYCH PODMIOTÓW</w:t>
      </w:r>
      <w:r w:rsidRPr="00BC041E">
        <w:rPr>
          <w:rFonts w:ascii="Verdana" w:hAnsi="Verdana"/>
          <w:b/>
          <w:sz w:val="20"/>
        </w:rPr>
        <w:t>:</w:t>
      </w:r>
    </w:p>
    <w:p w:rsidR="00C73C1B" w:rsidRDefault="00C73C1B" w:rsidP="00C73C1B">
      <w:pPr>
        <w:spacing w:line="276" w:lineRule="auto"/>
        <w:jc w:val="both"/>
        <w:rPr>
          <w:rFonts w:ascii="Verdana" w:hAnsi="Verdana"/>
          <w:sz w:val="20"/>
        </w:rPr>
      </w:pPr>
      <w:r w:rsidRPr="00C73C1B">
        <w:rPr>
          <w:rFonts w:ascii="Verdana" w:hAnsi="Verdana"/>
          <w:sz w:val="20"/>
        </w:rPr>
        <w:t xml:space="preserve">Oświadczam, że </w:t>
      </w:r>
      <w:r>
        <w:rPr>
          <w:rFonts w:ascii="Verdana" w:hAnsi="Verdana"/>
          <w:sz w:val="20"/>
        </w:rPr>
        <w:t>w celu wykazania spełniania warunków udziału w postępowaniu określonych przez Zamawiającego w ogłoszeniu o zamówieniu, polegam na zasobach następującego/</w:t>
      </w:r>
      <w:proofErr w:type="spellStart"/>
      <w:r>
        <w:rPr>
          <w:rFonts w:ascii="Verdana" w:hAnsi="Verdana"/>
          <w:sz w:val="20"/>
        </w:rPr>
        <w:t>ych</w:t>
      </w:r>
      <w:proofErr w:type="spellEnd"/>
      <w:r>
        <w:rPr>
          <w:rFonts w:ascii="Verdana" w:hAnsi="Verdana"/>
          <w:sz w:val="20"/>
        </w:rPr>
        <w:t xml:space="preserve"> podmiotów:</w:t>
      </w:r>
    </w:p>
    <w:p w:rsidR="00C73C1B" w:rsidRPr="00C73C1B" w:rsidRDefault="00C73C1B" w:rsidP="00C73C1B">
      <w:pPr>
        <w:spacing w:line="276" w:lineRule="auto"/>
        <w:jc w:val="both"/>
        <w:rPr>
          <w:rFonts w:ascii="Verdana" w:hAnsi="Verdana"/>
          <w:i/>
          <w:sz w:val="16"/>
          <w:szCs w:val="16"/>
        </w:rPr>
      </w:pPr>
      <w:r>
        <w:rPr>
          <w:rFonts w:ascii="Verdana" w:hAnsi="Verdana"/>
          <w:sz w:val="20"/>
        </w:rPr>
        <w:t xml:space="preserve">………………………………………………………………………………………………………………………………………………… w następującym zakresie ………………………………………………………………………………………………………. </w:t>
      </w:r>
      <w:r w:rsidRPr="00C73C1B">
        <w:rPr>
          <w:rFonts w:ascii="Verdana" w:hAnsi="Verdana"/>
          <w:i/>
          <w:sz w:val="16"/>
          <w:szCs w:val="16"/>
        </w:rPr>
        <w:t>(wskazać podmiot i określić zakres dla wskazanego podmiotu)</w:t>
      </w:r>
    </w:p>
    <w:p w:rsidR="00C73C1B" w:rsidRPr="007C745A" w:rsidRDefault="00C73C1B" w:rsidP="00C73C1B">
      <w:pPr>
        <w:pStyle w:val="Akapitzlist"/>
        <w:spacing w:line="360" w:lineRule="auto"/>
        <w:jc w:val="both"/>
        <w:rPr>
          <w:rFonts w:ascii="Verdana" w:hAnsi="Verdana"/>
          <w:sz w:val="20"/>
        </w:rPr>
      </w:pPr>
    </w:p>
    <w:p w:rsidR="00C73C1B" w:rsidRPr="00BC041E" w:rsidRDefault="00C73C1B" w:rsidP="00C73C1B">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C73C1B" w:rsidRDefault="00C73C1B" w:rsidP="00C73C1B">
      <w:pPr>
        <w:spacing w:line="360" w:lineRule="auto"/>
        <w:ind w:right="4675"/>
        <w:jc w:val="center"/>
        <w:rPr>
          <w:rFonts w:ascii="Verdana" w:hAnsi="Verdana"/>
          <w:sz w:val="20"/>
        </w:rPr>
      </w:pPr>
    </w:p>
    <w:p w:rsidR="00C73C1B" w:rsidRPr="00BC041E" w:rsidRDefault="00C73C1B" w:rsidP="00C73C1B">
      <w:pPr>
        <w:spacing w:line="360" w:lineRule="auto"/>
        <w:ind w:right="4675"/>
        <w:jc w:val="center"/>
        <w:rPr>
          <w:rFonts w:ascii="Verdana" w:hAnsi="Verdana"/>
          <w:sz w:val="20"/>
        </w:rPr>
      </w:pPr>
    </w:p>
    <w:p w:rsidR="00C73C1B" w:rsidRPr="00BC041E" w:rsidRDefault="00C73C1B" w:rsidP="00C73C1B">
      <w:pPr>
        <w:ind w:right="4678"/>
        <w:jc w:val="center"/>
        <w:rPr>
          <w:rFonts w:ascii="Verdana" w:hAnsi="Verdana"/>
          <w:sz w:val="20"/>
        </w:rPr>
      </w:pPr>
      <w:r w:rsidRPr="00BC041E">
        <w:rPr>
          <w:rFonts w:ascii="Verdana" w:hAnsi="Verdana"/>
          <w:sz w:val="20"/>
        </w:rPr>
        <w:t>……………………………………………………………</w:t>
      </w:r>
    </w:p>
    <w:p w:rsidR="00C73C1B" w:rsidRPr="00BC041E" w:rsidRDefault="00C73C1B" w:rsidP="00C73C1B">
      <w:pPr>
        <w:ind w:right="4678"/>
        <w:jc w:val="center"/>
        <w:rPr>
          <w:rFonts w:ascii="Verdana" w:hAnsi="Verdana"/>
          <w:sz w:val="16"/>
          <w:szCs w:val="16"/>
        </w:rPr>
      </w:pPr>
      <w:r w:rsidRPr="00BC041E">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B24691" w:rsidRPr="00332D84" w:rsidRDefault="00B24691" w:rsidP="00B24691">
      <w:pPr>
        <w:spacing w:line="276" w:lineRule="auto"/>
        <w:jc w:val="both"/>
        <w:rPr>
          <w:rFonts w:ascii="Verdana" w:hAnsi="Verdana"/>
          <w:b/>
          <w:sz w:val="20"/>
        </w:rPr>
      </w:pPr>
      <w:r>
        <w:rPr>
          <w:rFonts w:ascii="Verdana" w:hAnsi="Verdana"/>
          <w:b/>
          <w:sz w:val="20"/>
        </w:rPr>
        <w:lastRenderedPageBreak/>
        <w:t xml:space="preserve">3. </w:t>
      </w:r>
      <w:r w:rsidRPr="00332D84">
        <w:rPr>
          <w:rFonts w:ascii="Verdana" w:hAnsi="Verdana"/>
          <w:b/>
          <w:sz w:val="20"/>
        </w:rPr>
        <w:t>OŚWIADCZENIE DOTYCZĄCE PODANYCH INFORMACJI:</w:t>
      </w:r>
    </w:p>
    <w:p w:rsidR="00B24691" w:rsidRPr="00332D84" w:rsidRDefault="00B24691" w:rsidP="00B24691">
      <w:pPr>
        <w:spacing w:line="276"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B24691" w:rsidRPr="00F67F58" w:rsidRDefault="00B24691" w:rsidP="00B24691">
      <w:pPr>
        <w:pStyle w:val="14StanowiskoPodpisujacego"/>
        <w:ind w:right="70"/>
        <w:rPr>
          <w:sz w:val="16"/>
        </w:rPr>
      </w:pPr>
    </w:p>
    <w:p w:rsidR="00B24691" w:rsidRPr="00332D84" w:rsidRDefault="00B24691" w:rsidP="00B24691">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B24691" w:rsidRDefault="00B24691" w:rsidP="00B24691">
      <w:pPr>
        <w:spacing w:line="360" w:lineRule="auto"/>
        <w:ind w:right="4675"/>
        <w:jc w:val="center"/>
        <w:rPr>
          <w:rFonts w:ascii="Verdana" w:hAnsi="Verdana"/>
          <w:sz w:val="20"/>
        </w:rPr>
      </w:pPr>
    </w:p>
    <w:p w:rsidR="00B24691" w:rsidRPr="00332D84" w:rsidRDefault="00B24691" w:rsidP="00B24691">
      <w:pPr>
        <w:spacing w:line="360" w:lineRule="auto"/>
        <w:ind w:right="4675"/>
        <w:jc w:val="center"/>
        <w:rPr>
          <w:rFonts w:ascii="Verdana" w:hAnsi="Verdana"/>
          <w:sz w:val="20"/>
        </w:rPr>
      </w:pPr>
    </w:p>
    <w:p w:rsidR="00B24691" w:rsidRPr="00332D84" w:rsidRDefault="00B24691" w:rsidP="00B24691">
      <w:pPr>
        <w:ind w:right="4675"/>
        <w:jc w:val="center"/>
        <w:rPr>
          <w:rFonts w:ascii="Verdana" w:hAnsi="Verdana"/>
          <w:sz w:val="20"/>
        </w:rPr>
      </w:pPr>
      <w:r w:rsidRPr="00332D84">
        <w:rPr>
          <w:rFonts w:ascii="Verdana" w:hAnsi="Verdana"/>
          <w:sz w:val="20"/>
        </w:rPr>
        <w:t>……………………………………………………………</w:t>
      </w:r>
    </w:p>
    <w:p w:rsidR="00B24691" w:rsidRPr="00332D84" w:rsidRDefault="00B24691" w:rsidP="00B24691">
      <w:pPr>
        <w:ind w:right="4678"/>
        <w:jc w:val="center"/>
        <w:rPr>
          <w:rFonts w:ascii="Verdana" w:hAnsi="Verdana"/>
          <w:sz w:val="16"/>
          <w:szCs w:val="16"/>
        </w:rPr>
      </w:pPr>
      <w:r w:rsidRPr="00332D84">
        <w:rPr>
          <w:rFonts w:ascii="Verdana" w:hAnsi="Verdana"/>
          <w:sz w:val="16"/>
          <w:szCs w:val="16"/>
        </w:rPr>
        <w:t>(podpis)</w:t>
      </w:r>
    </w:p>
    <w:p w:rsidR="007F11D7" w:rsidRDefault="007F11D7"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303DF8">
      <w:pPr>
        <w:pStyle w:val="Nagwek6"/>
        <w:jc w:val="right"/>
        <w:rPr>
          <w:rFonts w:ascii="Verdana" w:hAnsi="Verdana" w:cs="Arial"/>
          <w:b/>
          <w:bCs/>
          <w:sz w:val="20"/>
          <w:u w:val="none"/>
        </w:rPr>
      </w:pPr>
      <w:r>
        <w:rPr>
          <w:rFonts w:ascii="Verdana" w:hAnsi="Verdana" w:cs="Arial"/>
          <w:b/>
          <w:bCs/>
          <w:noProof/>
          <w:sz w:val="20"/>
          <w:u w:val="none"/>
        </w:rPr>
        <w:lastRenderedPageBreak/>
        <w:pict>
          <v:rect id="_x0000_s1076" style="position:absolute;left:0;text-align:left;margin-left:0;margin-top:9pt;width:189pt;height:97.8pt;z-index:251666944">
            <v:textbox style="mso-next-textbox:#_x0000_s1076">
              <w:txbxContent>
                <w:p w:rsidR="00303DF8" w:rsidRDefault="00303DF8" w:rsidP="00303DF8"/>
                <w:p w:rsidR="00303DF8" w:rsidRDefault="00303DF8" w:rsidP="00303DF8"/>
                <w:p w:rsidR="00303DF8" w:rsidRDefault="00303DF8" w:rsidP="00303DF8"/>
                <w:p w:rsidR="00303DF8" w:rsidRDefault="00303DF8" w:rsidP="00303DF8">
                  <w:pPr>
                    <w:pStyle w:val="Tekstpodstawowy31"/>
                    <w:tabs>
                      <w:tab w:val="clear" w:pos="284"/>
                    </w:tabs>
                    <w:jc w:val="center"/>
                    <w:rPr>
                      <w:szCs w:val="24"/>
                    </w:rPr>
                  </w:pPr>
                </w:p>
                <w:p w:rsidR="00303DF8" w:rsidRDefault="00303DF8" w:rsidP="00303DF8">
                  <w:pPr>
                    <w:pStyle w:val="Tekstpodstawowy31"/>
                    <w:tabs>
                      <w:tab w:val="clear" w:pos="284"/>
                    </w:tabs>
                    <w:jc w:val="center"/>
                    <w:rPr>
                      <w:rFonts w:ascii="Arial" w:hAnsi="Arial" w:cs="Arial"/>
                      <w:sz w:val="18"/>
                      <w:szCs w:val="18"/>
                    </w:rPr>
                  </w:pPr>
                </w:p>
                <w:p w:rsidR="00303DF8" w:rsidRDefault="00303DF8" w:rsidP="00303DF8">
                  <w:pPr>
                    <w:pStyle w:val="Tekstpodstawowy31"/>
                    <w:tabs>
                      <w:tab w:val="clear" w:pos="284"/>
                    </w:tabs>
                    <w:jc w:val="center"/>
                    <w:rPr>
                      <w:rFonts w:ascii="Arial" w:hAnsi="Arial" w:cs="Arial"/>
                      <w:sz w:val="18"/>
                      <w:szCs w:val="18"/>
                    </w:rPr>
                  </w:pPr>
                </w:p>
                <w:p w:rsidR="00303DF8" w:rsidRDefault="00303DF8" w:rsidP="00303DF8">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Pr>
          <w:rFonts w:ascii="Verdana" w:hAnsi="Verdana" w:cs="Arial"/>
          <w:b/>
          <w:bCs/>
          <w:sz w:val="20"/>
          <w:u w:val="none"/>
        </w:rPr>
        <w:t>ZAŁĄCZNIK NR 2.3</w:t>
      </w:r>
    </w:p>
    <w:p w:rsidR="00303DF8" w:rsidRPr="00F67F58" w:rsidRDefault="00303DF8" w:rsidP="00303DF8">
      <w:pPr>
        <w:pStyle w:val="14StanowiskoPodpisujacego"/>
        <w:ind w:right="70"/>
        <w:rPr>
          <w:sz w:val="16"/>
        </w:rPr>
      </w:pPr>
      <w:r>
        <w:rPr>
          <w:sz w:val="16"/>
        </w:rPr>
        <w:pict>
          <v:rect id="_x0000_s1075" style="position:absolute;left:0;text-align:left;margin-left:0;margin-top:4.2pt;width:189pt;height:82.95pt;z-index:251665920">
            <v:textbox style="mso-next-textbox:#_x0000_s1075">
              <w:txbxContent>
                <w:p w:rsidR="00303DF8" w:rsidRDefault="00303DF8" w:rsidP="00303DF8"/>
                <w:p w:rsidR="00303DF8" w:rsidRDefault="00303DF8" w:rsidP="00303DF8"/>
                <w:p w:rsidR="00303DF8" w:rsidRDefault="00303DF8" w:rsidP="00303DF8"/>
                <w:p w:rsidR="00303DF8" w:rsidRDefault="00303DF8" w:rsidP="00303DF8">
                  <w:pPr>
                    <w:pStyle w:val="Tekstpodstawowy310"/>
                    <w:tabs>
                      <w:tab w:val="clear" w:pos="284"/>
                    </w:tabs>
                    <w:jc w:val="center"/>
                    <w:rPr>
                      <w:szCs w:val="24"/>
                    </w:rPr>
                  </w:pPr>
                </w:p>
                <w:p w:rsidR="00303DF8" w:rsidRDefault="00303DF8" w:rsidP="00303DF8">
                  <w:pPr>
                    <w:pStyle w:val="Tekstpodstawowy310"/>
                    <w:tabs>
                      <w:tab w:val="clear" w:pos="284"/>
                    </w:tabs>
                    <w:jc w:val="center"/>
                    <w:rPr>
                      <w:rFonts w:ascii="Arial" w:hAnsi="Arial" w:cs="Arial"/>
                      <w:sz w:val="18"/>
                      <w:szCs w:val="24"/>
                    </w:rPr>
                  </w:pPr>
                </w:p>
                <w:p w:rsidR="00303DF8" w:rsidRPr="000140ED" w:rsidRDefault="00303DF8" w:rsidP="00303DF8">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303DF8" w:rsidRPr="00F67F58" w:rsidRDefault="00303DF8" w:rsidP="00303DF8">
      <w:pPr>
        <w:pStyle w:val="14StanowiskoPodpisujacego"/>
        <w:ind w:right="70"/>
        <w:rPr>
          <w:sz w:val="16"/>
        </w:rPr>
      </w:pPr>
    </w:p>
    <w:p w:rsidR="00303DF8" w:rsidRPr="00F67F58" w:rsidRDefault="00303DF8" w:rsidP="00303DF8">
      <w:pPr>
        <w:pStyle w:val="14StanowiskoPodpisujacego"/>
        <w:ind w:right="70"/>
        <w:rPr>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i/>
          <w:iCs/>
          <w:sz w:val="16"/>
        </w:rPr>
      </w:pPr>
    </w:p>
    <w:p w:rsidR="00303DF8" w:rsidRPr="00F67F5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Pr="00F67F58" w:rsidRDefault="00303DF8" w:rsidP="00303DF8">
      <w:pPr>
        <w:pStyle w:val="14StanowiskoPodpisujacego"/>
        <w:ind w:right="70"/>
        <w:rPr>
          <w:b/>
          <w:sz w:val="16"/>
        </w:rPr>
      </w:pPr>
    </w:p>
    <w:p w:rsidR="002E6DDE" w:rsidRPr="009D1A65" w:rsidRDefault="002E6DDE" w:rsidP="002E6DDE">
      <w:pPr>
        <w:jc w:val="center"/>
        <w:rPr>
          <w:rFonts w:ascii="Verdana" w:hAnsi="Verdana"/>
          <w:b/>
          <w:sz w:val="20"/>
        </w:rPr>
      </w:pPr>
      <w:r w:rsidRPr="009D1A65">
        <w:rPr>
          <w:rFonts w:ascii="Verdana" w:hAnsi="Verdana"/>
          <w:b/>
          <w:bCs/>
          <w:sz w:val="20"/>
        </w:rPr>
        <w:t>O Ś W I A D C Z E N I E</w:t>
      </w:r>
    </w:p>
    <w:p w:rsidR="002E6DDE" w:rsidRPr="009D1A65" w:rsidRDefault="002E6DDE" w:rsidP="002E6DDE">
      <w:pPr>
        <w:jc w:val="both"/>
        <w:rPr>
          <w:rFonts w:ascii="Verdana" w:hAnsi="Verdana"/>
          <w:bCs/>
          <w:sz w:val="20"/>
        </w:rPr>
      </w:pPr>
      <w:r w:rsidRPr="009D1A65">
        <w:rPr>
          <w:rFonts w:ascii="Verdana" w:hAnsi="Verdana"/>
          <w:bCs/>
          <w:sz w:val="20"/>
        </w:rPr>
        <w:t xml:space="preserve">o przynależności lub braku przynależności do tej samej grupy kapitałowej </w:t>
      </w:r>
      <w:r w:rsidRPr="009D1A65">
        <w:rPr>
          <w:rFonts w:ascii="Verdana" w:hAnsi="Verdana"/>
          <w:bCs/>
          <w:sz w:val="20"/>
        </w:rPr>
        <w:br/>
        <w:t xml:space="preserve">z Wykonawcami uczestniczącymi w postępowaniu na </w:t>
      </w:r>
      <w:r w:rsidRPr="009D1A65">
        <w:rPr>
          <w:rFonts w:ascii="Verdana" w:hAnsi="Verdana"/>
          <w:sz w:val="20"/>
        </w:rPr>
        <w:t xml:space="preserve">zadanie pn. </w:t>
      </w:r>
      <w:r w:rsidRPr="002E6DDE">
        <w:rPr>
          <w:rFonts w:ascii="Verdana" w:hAnsi="Verdana" w:cs="Tahoma"/>
          <w:b/>
          <w:bCs/>
          <w:sz w:val="20"/>
        </w:rPr>
        <w:t>Zakup podstawowych i rezerwowych złączy internetowych</w:t>
      </w:r>
      <w:r w:rsidRPr="005D6D28">
        <w:rPr>
          <w:rFonts w:ascii="Verdana" w:hAnsi="Verdana" w:cs="Tahoma"/>
          <w:sz w:val="20"/>
        </w:rPr>
        <w:t xml:space="preserve"> </w:t>
      </w:r>
      <w:r>
        <w:rPr>
          <w:rFonts w:ascii="Verdana" w:hAnsi="Verdana" w:cs="Tahoma"/>
          <w:sz w:val="20"/>
        </w:rPr>
        <w:t xml:space="preserve">o znaku </w:t>
      </w:r>
      <w:r w:rsidRPr="005D6D28">
        <w:rPr>
          <w:rFonts w:ascii="Verdana" w:hAnsi="Verdana" w:cs="Tahoma"/>
          <w:sz w:val="20"/>
        </w:rPr>
        <w:t>CUI/ZP/</w:t>
      </w:r>
      <w:r>
        <w:rPr>
          <w:rFonts w:ascii="Verdana" w:hAnsi="Verdana" w:cs="Tahoma"/>
          <w:sz w:val="20"/>
        </w:rPr>
        <w:t>C</w:t>
      </w:r>
      <w:r w:rsidRPr="005D6D28">
        <w:rPr>
          <w:rFonts w:ascii="Verdana" w:hAnsi="Verdana" w:cs="Tahoma"/>
          <w:sz w:val="20"/>
        </w:rPr>
        <w:t>/</w:t>
      </w:r>
      <w:r>
        <w:rPr>
          <w:rFonts w:ascii="Verdana" w:hAnsi="Verdana" w:cs="Tahoma"/>
          <w:sz w:val="20"/>
        </w:rPr>
        <w:t>9</w:t>
      </w:r>
      <w:r w:rsidRPr="005D6D28">
        <w:rPr>
          <w:rFonts w:ascii="Verdana" w:hAnsi="Verdana" w:cs="Tahoma"/>
          <w:sz w:val="20"/>
        </w:rPr>
        <w:t>/2017</w:t>
      </w:r>
      <w:r>
        <w:rPr>
          <w:rFonts w:ascii="Verdana" w:hAnsi="Verdana" w:cs="Tahoma"/>
          <w:sz w:val="20"/>
        </w:rPr>
        <w:t xml:space="preserve"> </w:t>
      </w:r>
    </w:p>
    <w:p w:rsidR="002E6DDE" w:rsidRPr="009D1A65" w:rsidRDefault="002E6DDE" w:rsidP="002E6DDE">
      <w:pPr>
        <w:jc w:val="both"/>
        <w:rPr>
          <w:rFonts w:ascii="Verdana" w:hAnsi="Verdana"/>
          <w:sz w:val="20"/>
        </w:rPr>
      </w:pPr>
    </w:p>
    <w:p w:rsidR="002E6DDE" w:rsidRPr="009D1A65" w:rsidRDefault="002E6DDE" w:rsidP="002E6DDE">
      <w:pPr>
        <w:jc w:val="both"/>
        <w:rPr>
          <w:rFonts w:ascii="Verdana" w:hAnsi="Verdana"/>
          <w:sz w:val="20"/>
        </w:rPr>
      </w:pPr>
      <w:r w:rsidRPr="009D1A65">
        <w:rPr>
          <w:rFonts w:ascii="Verdana" w:hAnsi="Verdana"/>
          <w:sz w:val="20"/>
        </w:rPr>
        <w:t xml:space="preserve">1. Oświadczam, iż </w:t>
      </w:r>
      <w:r w:rsidRPr="009D1A65">
        <w:rPr>
          <w:rFonts w:ascii="Verdana" w:hAnsi="Verdana"/>
          <w:b/>
          <w:sz w:val="20"/>
        </w:rPr>
        <w:t>należę/my</w:t>
      </w:r>
      <w:r w:rsidRPr="009D1A65">
        <w:rPr>
          <w:rFonts w:ascii="Verdana" w:hAnsi="Verdana"/>
          <w:sz w:val="20"/>
        </w:rPr>
        <w:t xml:space="preserve"> do tej samej grupy kapitałowej, (w rozumieniu ustawy </w:t>
      </w:r>
      <w:r w:rsidRPr="009D1A65">
        <w:rPr>
          <w:rFonts w:ascii="Verdana" w:hAnsi="Verdana"/>
          <w:sz w:val="20"/>
        </w:rPr>
        <w:br/>
        <w:t xml:space="preserve">z dnia 16 lutego 2007 r. o ochronie konkurencji i konsumentów - Dz. U. z 2015 r. poz. 184 z </w:t>
      </w:r>
      <w:proofErr w:type="spellStart"/>
      <w:r w:rsidRPr="009D1A65">
        <w:rPr>
          <w:rFonts w:ascii="Verdana" w:hAnsi="Verdana"/>
          <w:sz w:val="20"/>
        </w:rPr>
        <w:t>późn</w:t>
      </w:r>
      <w:proofErr w:type="spellEnd"/>
      <w:r w:rsidRPr="009D1A65">
        <w:rPr>
          <w:rFonts w:ascii="Verdana" w:hAnsi="Verdana"/>
          <w:sz w:val="20"/>
        </w:rPr>
        <w:t>. zm.) z następującymi Wykonawcami</w:t>
      </w:r>
      <w:r>
        <w:rPr>
          <w:rFonts w:ascii="Verdana" w:hAnsi="Verdana"/>
          <w:sz w:val="20"/>
        </w:rPr>
        <w:t>,</w:t>
      </w:r>
      <w:r w:rsidRPr="009D1A65">
        <w:rPr>
          <w:rFonts w:ascii="Verdana" w:hAnsi="Verdana"/>
          <w:sz w:val="20"/>
        </w:rPr>
        <w:t xml:space="preserve"> którzy złożyli oferty w postępowaniu:</w:t>
      </w:r>
    </w:p>
    <w:p w:rsidR="002E6DDE" w:rsidRPr="009D1A65" w:rsidRDefault="002E6DDE" w:rsidP="002E6DDE">
      <w:pPr>
        <w:jc w:val="both"/>
        <w:rPr>
          <w:rFonts w:ascii="Verdana" w:hAnsi="Verdana"/>
          <w:sz w:val="20"/>
        </w:rPr>
      </w:pPr>
      <w:r w:rsidRPr="009D1A65">
        <w:rPr>
          <w:rFonts w:ascii="Verdana" w:hAnsi="Verdana"/>
          <w:sz w:val="20"/>
        </w:rPr>
        <w:t>1) ………………………………………………………………………………………</w:t>
      </w:r>
    </w:p>
    <w:p w:rsidR="002E6DDE" w:rsidRPr="00A034A7" w:rsidRDefault="002E6DDE" w:rsidP="002E6DDE">
      <w:pPr>
        <w:jc w:val="both"/>
        <w:rPr>
          <w:rFonts w:ascii="Verdana" w:hAnsi="Verdana"/>
          <w:b/>
          <w:sz w:val="20"/>
          <w:vertAlign w:val="superscript"/>
        </w:rPr>
      </w:pPr>
      <w:r w:rsidRPr="009D1A65">
        <w:rPr>
          <w:rFonts w:ascii="Verdana" w:hAnsi="Verdana"/>
          <w:sz w:val="20"/>
        </w:rPr>
        <w:t>2) ………………………………………………………………………………………</w:t>
      </w:r>
      <w:r>
        <w:rPr>
          <w:rFonts w:ascii="Verdana" w:hAnsi="Verdana"/>
          <w:b/>
          <w:sz w:val="20"/>
          <w:vertAlign w:val="superscript"/>
        </w:rPr>
        <w:t>1</w:t>
      </w:r>
    </w:p>
    <w:p w:rsidR="002E6DDE" w:rsidRPr="009D1A65" w:rsidRDefault="002E6DDE" w:rsidP="002E6DDE">
      <w:pPr>
        <w:jc w:val="both"/>
        <w:rPr>
          <w:rFonts w:ascii="Verdana" w:hAnsi="Verdana"/>
          <w:sz w:val="20"/>
        </w:rPr>
      </w:pPr>
      <w:r w:rsidRPr="009D1A65">
        <w:rPr>
          <w:rFonts w:ascii="Verdana" w:hAnsi="Verdana"/>
          <w:sz w:val="20"/>
        </w:rPr>
        <w:t>wskazanymi w informacji zamieszczonej przez Zamawiającego na podstawie art. 86 ust. 5 ust</w:t>
      </w:r>
      <w:r>
        <w:rPr>
          <w:rFonts w:ascii="Verdana" w:hAnsi="Verdana"/>
          <w:sz w:val="20"/>
        </w:rPr>
        <w:t xml:space="preserve">awy </w:t>
      </w:r>
      <w:proofErr w:type="spellStart"/>
      <w:r>
        <w:rPr>
          <w:rFonts w:ascii="Verdana" w:hAnsi="Verdana"/>
          <w:sz w:val="20"/>
        </w:rPr>
        <w:t>Pzp</w:t>
      </w:r>
      <w:proofErr w:type="spellEnd"/>
      <w:r>
        <w:rPr>
          <w:rFonts w:ascii="Verdana" w:hAnsi="Verdana"/>
          <w:sz w:val="20"/>
        </w:rPr>
        <w:t xml:space="preserve"> na stronie internetowej</w:t>
      </w:r>
      <w:r w:rsidRPr="009D1A65">
        <w:rPr>
          <w:rFonts w:ascii="Verdana" w:hAnsi="Verdana"/>
          <w:sz w:val="20"/>
        </w:rPr>
        <w:t>.</w:t>
      </w:r>
    </w:p>
    <w:p w:rsidR="002E6DDE" w:rsidRPr="009D1A65" w:rsidRDefault="002E6DDE" w:rsidP="002E6DDE">
      <w:pPr>
        <w:jc w:val="both"/>
        <w:rPr>
          <w:rFonts w:ascii="Verdana" w:hAnsi="Verdana"/>
          <w:bCs/>
          <w:sz w:val="20"/>
        </w:rPr>
      </w:pPr>
    </w:p>
    <w:p w:rsidR="002E6DDE" w:rsidRPr="009D1A65" w:rsidRDefault="002E6DDE" w:rsidP="002E6DDE">
      <w:pPr>
        <w:jc w:val="both"/>
        <w:rPr>
          <w:rFonts w:ascii="Verdana" w:hAnsi="Verdana"/>
          <w:sz w:val="20"/>
        </w:rPr>
      </w:pPr>
    </w:p>
    <w:p w:rsidR="002E6DDE" w:rsidRPr="009D1A65" w:rsidRDefault="002E6DDE" w:rsidP="002E6DDE">
      <w:pPr>
        <w:jc w:val="both"/>
        <w:rPr>
          <w:rFonts w:ascii="Verdana" w:hAnsi="Verdana"/>
          <w:b/>
          <w:bCs/>
          <w:sz w:val="20"/>
        </w:rPr>
      </w:pPr>
      <w:r w:rsidRPr="009D1A65">
        <w:rPr>
          <w:rFonts w:ascii="Verdana" w:hAnsi="Verdana"/>
          <w:sz w:val="20"/>
        </w:rPr>
        <w:t xml:space="preserve">2. Oświadczam, iż </w:t>
      </w:r>
      <w:r w:rsidRPr="009D1A65">
        <w:rPr>
          <w:rFonts w:ascii="Verdana" w:hAnsi="Verdana"/>
          <w:b/>
          <w:sz w:val="20"/>
        </w:rPr>
        <w:t>nie należę/my</w:t>
      </w:r>
      <w:r w:rsidRPr="009D1A65">
        <w:rPr>
          <w:rFonts w:ascii="Verdana" w:hAnsi="Verdana"/>
          <w:sz w:val="20"/>
        </w:rPr>
        <w:t xml:space="preserve"> do tej samej grupy kapitałowej, (w rozumieniu ustawy z dnia 16 lutego 2007 r. o ochronie konkurencji i konsumentów - Dz. U. z 2015 r. poz. 184 z </w:t>
      </w:r>
      <w:proofErr w:type="spellStart"/>
      <w:r w:rsidRPr="009D1A65">
        <w:rPr>
          <w:rFonts w:ascii="Verdana" w:hAnsi="Verdana"/>
          <w:sz w:val="20"/>
        </w:rPr>
        <w:t>późn</w:t>
      </w:r>
      <w:proofErr w:type="spellEnd"/>
      <w:r w:rsidRPr="009D1A65">
        <w:rPr>
          <w:rFonts w:ascii="Verdana" w:hAnsi="Verdana"/>
          <w:sz w:val="20"/>
        </w:rPr>
        <w:t xml:space="preserve">. zm.) z Wykonawcami, którzy złożyli oferty w postępowaniu wskazanymi w informacji zamieszczonej przez Zamawiającego na podstawie art. 86 ust. 5 ustawy </w:t>
      </w:r>
      <w:proofErr w:type="spellStart"/>
      <w:r w:rsidRPr="009D1A65">
        <w:rPr>
          <w:rFonts w:ascii="Verdana" w:hAnsi="Verdana"/>
          <w:sz w:val="20"/>
        </w:rPr>
        <w:t>Pzp</w:t>
      </w:r>
      <w:proofErr w:type="spellEnd"/>
      <w:r w:rsidRPr="009D1A65">
        <w:rPr>
          <w:rFonts w:ascii="Verdana" w:hAnsi="Verdana"/>
          <w:sz w:val="20"/>
        </w:rPr>
        <w:t xml:space="preserve"> na stronie internetowej.</w:t>
      </w:r>
    </w:p>
    <w:p w:rsidR="002E6DDE" w:rsidRDefault="002E6DDE" w:rsidP="002E6DDE">
      <w:pPr>
        <w:pStyle w:val="10Szanowny"/>
        <w:spacing w:before="0"/>
        <w:rPr>
          <w:rFonts w:cs="Arial"/>
          <w:bCs/>
          <w:sz w:val="18"/>
          <w:szCs w:val="24"/>
        </w:rPr>
      </w:pPr>
    </w:p>
    <w:p w:rsidR="002E6DDE" w:rsidRDefault="002E6DDE" w:rsidP="002E6DDE">
      <w:pPr>
        <w:pStyle w:val="10Szanowny"/>
        <w:spacing w:before="0"/>
        <w:rPr>
          <w:rFonts w:cs="Arial"/>
          <w:bCs/>
          <w:sz w:val="18"/>
          <w:szCs w:val="24"/>
        </w:rPr>
      </w:pPr>
      <w:r>
        <w:rPr>
          <w:rFonts w:cs="Arial"/>
          <w:bCs/>
          <w:sz w:val="18"/>
          <w:szCs w:val="24"/>
        </w:rPr>
        <w:t>Prawdziwość powyższych danych potwierdzam własnoręcznym podpisem świadom odpowiedzialności karnej z art. 297 kodeksu karnego.</w:t>
      </w:r>
      <w:r>
        <w:rPr>
          <w:rFonts w:cs="Arial"/>
          <w:b/>
          <w:bCs/>
          <w:sz w:val="18"/>
          <w:u w:val="single"/>
        </w:rPr>
        <w:t xml:space="preserve"> </w:t>
      </w:r>
    </w:p>
    <w:p w:rsidR="002E6DDE" w:rsidRDefault="002E6DDE" w:rsidP="002E6DDE">
      <w:pPr>
        <w:spacing w:line="360" w:lineRule="auto"/>
        <w:jc w:val="both"/>
        <w:rPr>
          <w:rFonts w:ascii="Verdana" w:hAnsi="Verdana"/>
          <w:sz w:val="20"/>
        </w:rPr>
      </w:pPr>
    </w:p>
    <w:p w:rsidR="002E6DDE" w:rsidRDefault="002E6DDE" w:rsidP="002E6DDE">
      <w:pPr>
        <w:spacing w:line="360" w:lineRule="auto"/>
        <w:ind w:right="4675"/>
        <w:jc w:val="center"/>
        <w:rPr>
          <w:rFonts w:ascii="Verdana" w:hAnsi="Verdana"/>
          <w:sz w:val="20"/>
        </w:rPr>
      </w:pPr>
      <w:r>
        <w:rPr>
          <w:rFonts w:ascii="Verdana" w:hAnsi="Verdana"/>
          <w:sz w:val="20"/>
        </w:rPr>
        <w:t>Data: …………………2017 r.</w:t>
      </w:r>
    </w:p>
    <w:p w:rsidR="002E6DDE" w:rsidRDefault="002E6DDE" w:rsidP="002E6DDE">
      <w:pPr>
        <w:spacing w:line="360" w:lineRule="auto"/>
        <w:ind w:right="4675"/>
        <w:jc w:val="center"/>
        <w:rPr>
          <w:rFonts w:ascii="Verdana" w:hAnsi="Verdana"/>
          <w:sz w:val="20"/>
        </w:rPr>
      </w:pPr>
    </w:p>
    <w:p w:rsidR="002E6DDE" w:rsidRDefault="002E6DDE" w:rsidP="002E6DDE">
      <w:pPr>
        <w:spacing w:line="360" w:lineRule="auto"/>
        <w:ind w:right="4675"/>
        <w:jc w:val="center"/>
        <w:rPr>
          <w:rFonts w:ascii="Verdana" w:hAnsi="Verdana"/>
          <w:sz w:val="20"/>
        </w:rPr>
      </w:pPr>
    </w:p>
    <w:p w:rsidR="002E6DDE" w:rsidRDefault="002E6DDE" w:rsidP="002E6DDE">
      <w:pPr>
        <w:spacing w:line="360" w:lineRule="auto"/>
        <w:ind w:right="4675"/>
        <w:jc w:val="center"/>
        <w:rPr>
          <w:rFonts w:ascii="Verdana" w:hAnsi="Verdana"/>
          <w:sz w:val="20"/>
        </w:rPr>
      </w:pPr>
      <w:r>
        <w:rPr>
          <w:rFonts w:ascii="Verdana" w:hAnsi="Verdana"/>
          <w:sz w:val="20"/>
        </w:rPr>
        <w:t>……………………………………………………………</w:t>
      </w:r>
    </w:p>
    <w:p w:rsidR="002E6DDE" w:rsidRDefault="002E6DDE" w:rsidP="002E6DDE">
      <w:pPr>
        <w:spacing w:line="360" w:lineRule="auto"/>
        <w:ind w:right="4675"/>
        <w:jc w:val="center"/>
        <w:rPr>
          <w:rFonts w:ascii="Verdana" w:hAnsi="Verdana"/>
          <w:i/>
          <w:sz w:val="16"/>
          <w:szCs w:val="16"/>
        </w:rPr>
      </w:pPr>
      <w:r>
        <w:rPr>
          <w:rFonts w:ascii="Verdana" w:hAnsi="Verdana"/>
          <w:i/>
          <w:sz w:val="16"/>
          <w:szCs w:val="16"/>
        </w:rPr>
        <w:t>(podpis)</w:t>
      </w: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182E12" w:rsidRDefault="00182E12" w:rsidP="00182E12">
      <w:pPr>
        <w:pStyle w:val="Nagwek6"/>
        <w:jc w:val="right"/>
        <w:rPr>
          <w:rFonts w:ascii="Verdana" w:hAnsi="Verdana" w:cs="Arial"/>
          <w:b/>
          <w:bCs/>
          <w:sz w:val="20"/>
          <w:u w:val="none"/>
        </w:rPr>
      </w:pPr>
      <w:r>
        <w:rPr>
          <w:rFonts w:ascii="Verdana" w:hAnsi="Verdana" w:cs="Arial"/>
          <w:b/>
          <w:bCs/>
          <w:noProof/>
          <w:sz w:val="20"/>
          <w:u w:val="none"/>
        </w:rPr>
        <w:lastRenderedPageBreak/>
        <w:pict>
          <v:rect id="_x0000_s1078" style="position:absolute;left:0;text-align:left;margin-left:0;margin-top:9pt;width:189pt;height:97.8pt;z-index:251670016">
            <v:textbox style="mso-next-textbox:#_x0000_s1078">
              <w:txbxContent>
                <w:p w:rsidR="00182E12" w:rsidRDefault="00182E12" w:rsidP="00182E12"/>
                <w:p w:rsidR="00182E12" w:rsidRDefault="00182E12" w:rsidP="00182E12"/>
                <w:p w:rsidR="00182E12" w:rsidRDefault="00182E12" w:rsidP="00182E12"/>
                <w:p w:rsidR="00182E12" w:rsidRDefault="00182E12" w:rsidP="00182E12">
                  <w:pPr>
                    <w:pStyle w:val="Tekstpodstawowy31"/>
                    <w:tabs>
                      <w:tab w:val="clear" w:pos="284"/>
                    </w:tabs>
                    <w:jc w:val="center"/>
                    <w:rPr>
                      <w:szCs w:val="24"/>
                    </w:rPr>
                  </w:pPr>
                </w:p>
                <w:p w:rsidR="00182E12" w:rsidRDefault="00182E12" w:rsidP="00182E12">
                  <w:pPr>
                    <w:pStyle w:val="Tekstpodstawowy31"/>
                    <w:tabs>
                      <w:tab w:val="clear" w:pos="284"/>
                    </w:tabs>
                    <w:jc w:val="center"/>
                    <w:rPr>
                      <w:rFonts w:ascii="Arial" w:hAnsi="Arial" w:cs="Arial"/>
                      <w:sz w:val="18"/>
                      <w:szCs w:val="18"/>
                    </w:rPr>
                  </w:pPr>
                </w:p>
                <w:p w:rsidR="00182E12" w:rsidRDefault="00182E12" w:rsidP="00182E12">
                  <w:pPr>
                    <w:pStyle w:val="Tekstpodstawowy31"/>
                    <w:tabs>
                      <w:tab w:val="clear" w:pos="284"/>
                    </w:tabs>
                    <w:jc w:val="center"/>
                    <w:rPr>
                      <w:rFonts w:ascii="Arial" w:hAnsi="Arial" w:cs="Arial"/>
                      <w:sz w:val="18"/>
                      <w:szCs w:val="18"/>
                    </w:rPr>
                  </w:pPr>
                </w:p>
                <w:p w:rsidR="00182E12" w:rsidRDefault="00182E12" w:rsidP="00182E12">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Pr>
          <w:rFonts w:ascii="Verdana" w:hAnsi="Verdana" w:cs="Arial"/>
          <w:b/>
          <w:bCs/>
          <w:sz w:val="20"/>
          <w:u w:val="none"/>
        </w:rPr>
        <w:t>ZAŁĄCZNIK NR 2.</w:t>
      </w:r>
      <w:r w:rsidR="00572D91">
        <w:rPr>
          <w:rFonts w:ascii="Verdana" w:hAnsi="Verdana" w:cs="Arial"/>
          <w:b/>
          <w:bCs/>
          <w:sz w:val="20"/>
          <w:u w:val="none"/>
        </w:rPr>
        <w:t>4</w:t>
      </w:r>
    </w:p>
    <w:p w:rsidR="00182E12" w:rsidRPr="00F67F58" w:rsidRDefault="00182E12" w:rsidP="00182E12">
      <w:pPr>
        <w:pStyle w:val="14StanowiskoPodpisujacego"/>
        <w:ind w:right="70"/>
        <w:rPr>
          <w:sz w:val="16"/>
        </w:rPr>
      </w:pPr>
      <w:r>
        <w:rPr>
          <w:sz w:val="16"/>
        </w:rPr>
        <w:pict>
          <v:rect id="_x0000_s1077" style="position:absolute;left:0;text-align:left;margin-left:0;margin-top:4.2pt;width:189pt;height:82.95pt;z-index:251668992">
            <v:textbox style="mso-next-textbox:#_x0000_s1077">
              <w:txbxContent>
                <w:p w:rsidR="00182E12" w:rsidRDefault="00182E12" w:rsidP="00182E12"/>
                <w:p w:rsidR="00182E12" w:rsidRDefault="00182E12" w:rsidP="00182E12"/>
                <w:p w:rsidR="00182E12" w:rsidRDefault="00182E12" w:rsidP="00182E12"/>
                <w:p w:rsidR="00182E12" w:rsidRDefault="00182E12" w:rsidP="00182E12">
                  <w:pPr>
                    <w:pStyle w:val="Tekstpodstawowy310"/>
                    <w:tabs>
                      <w:tab w:val="clear" w:pos="284"/>
                    </w:tabs>
                    <w:jc w:val="center"/>
                    <w:rPr>
                      <w:szCs w:val="24"/>
                    </w:rPr>
                  </w:pPr>
                </w:p>
                <w:p w:rsidR="00182E12" w:rsidRDefault="00182E12" w:rsidP="00182E12">
                  <w:pPr>
                    <w:pStyle w:val="Tekstpodstawowy310"/>
                    <w:tabs>
                      <w:tab w:val="clear" w:pos="284"/>
                    </w:tabs>
                    <w:jc w:val="center"/>
                    <w:rPr>
                      <w:rFonts w:ascii="Arial" w:hAnsi="Arial" w:cs="Arial"/>
                      <w:sz w:val="18"/>
                      <w:szCs w:val="24"/>
                    </w:rPr>
                  </w:pPr>
                </w:p>
                <w:p w:rsidR="00182E12" w:rsidRPr="000140ED" w:rsidRDefault="00182E12" w:rsidP="00182E12">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182E12" w:rsidRPr="00F67F58" w:rsidRDefault="00182E12" w:rsidP="00182E12">
      <w:pPr>
        <w:pStyle w:val="14StanowiskoPodpisujacego"/>
        <w:ind w:right="70"/>
        <w:rPr>
          <w:sz w:val="16"/>
        </w:rPr>
      </w:pPr>
    </w:p>
    <w:p w:rsidR="00182E12" w:rsidRPr="00F67F58" w:rsidRDefault="00182E12" w:rsidP="00182E12">
      <w:pPr>
        <w:pStyle w:val="14StanowiskoPodpisujacego"/>
        <w:ind w:right="70"/>
        <w:rPr>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i/>
          <w:iCs/>
          <w:sz w:val="16"/>
        </w:rPr>
      </w:pPr>
    </w:p>
    <w:p w:rsidR="00182E12" w:rsidRPr="00F67F58"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Pr="00F67F58" w:rsidRDefault="00182E12" w:rsidP="00182E12">
      <w:pPr>
        <w:pStyle w:val="14StanowiskoPodpisujacego"/>
        <w:ind w:right="70"/>
        <w:rPr>
          <w:b/>
          <w:sz w:val="16"/>
        </w:rPr>
      </w:pPr>
    </w:p>
    <w:p w:rsidR="00182E12" w:rsidRDefault="00182E12" w:rsidP="00182E12">
      <w:pPr>
        <w:pStyle w:val="Nagwek2"/>
        <w:ind w:firstLine="0"/>
        <w:jc w:val="center"/>
        <w:rPr>
          <w:caps/>
        </w:rPr>
      </w:pPr>
      <w:r w:rsidRPr="00F67F58">
        <w:rPr>
          <w:caps/>
        </w:rPr>
        <w:t xml:space="preserve">Oświadczenie </w:t>
      </w:r>
      <w:r>
        <w:rPr>
          <w:caps/>
        </w:rPr>
        <w:t>PODMIOTU UDOSTĘPNIAJĄCEGO SWOJE zdolności</w:t>
      </w:r>
    </w:p>
    <w:p w:rsidR="00182E12" w:rsidRDefault="00182E12" w:rsidP="00182E12"/>
    <w:p w:rsidR="00182E12" w:rsidRPr="00182E12" w:rsidRDefault="00182E12" w:rsidP="00182E12"/>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Niniejszym oddaję do dyspozycji Wykonawcy: ……………………………………………………………………</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w:t>
      </w:r>
      <w:r>
        <w:rPr>
          <w:rFonts w:ascii="Verdana" w:hAnsi="Verdana"/>
          <w:i/>
          <w:iCs/>
          <w:sz w:val="20"/>
          <w:szCs w:val="20"/>
        </w:rPr>
        <w:t>nazwa Wykonawcy</w:t>
      </w: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xml:space="preserve">niezbędne zdolności zawodowe lub techniczne, na okres korzystania z nich przy realizacji zamówienia pn. </w:t>
      </w:r>
      <w:r w:rsidRPr="002E6DDE">
        <w:rPr>
          <w:rFonts w:ascii="Verdana" w:hAnsi="Verdana" w:cs="Tahoma"/>
          <w:b/>
          <w:bCs/>
          <w:sz w:val="20"/>
        </w:rPr>
        <w:t>Zakup podstawowych i rezerwowych złączy internetowych</w:t>
      </w:r>
      <w:r w:rsidRPr="005D6D28">
        <w:rPr>
          <w:rFonts w:ascii="Verdana" w:hAnsi="Verdana" w:cs="Tahoma"/>
          <w:sz w:val="20"/>
        </w:rPr>
        <w:t xml:space="preserve"> </w:t>
      </w:r>
      <w:r>
        <w:rPr>
          <w:rFonts w:ascii="Verdana" w:hAnsi="Verdana" w:cs="Tahoma"/>
          <w:sz w:val="20"/>
        </w:rPr>
        <w:t xml:space="preserve">o znaku </w:t>
      </w:r>
      <w:r w:rsidRPr="005D6D28">
        <w:rPr>
          <w:rFonts w:ascii="Verdana" w:hAnsi="Verdana" w:cs="Tahoma"/>
          <w:sz w:val="20"/>
        </w:rPr>
        <w:t>CUI/ZP/</w:t>
      </w:r>
      <w:r>
        <w:rPr>
          <w:rFonts w:ascii="Verdana" w:hAnsi="Verdana" w:cs="Tahoma"/>
          <w:sz w:val="20"/>
        </w:rPr>
        <w:t>C</w:t>
      </w:r>
      <w:r w:rsidRPr="005D6D28">
        <w:rPr>
          <w:rFonts w:ascii="Verdana" w:hAnsi="Verdana" w:cs="Tahoma"/>
          <w:sz w:val="20"/>
        </w:rPr>
        <w:t>/</w:t>
      </w:r>
      <w:r>
        <w:rPr>
          <w:rFonts w:ascii="Verdana" w:hAnsi="Verdana" w:cs="Tahoma"/>
          <w:sz w:val="20"/>
        </w:rPr>
        <w:t>9</w:t>
      </w:r>
      <w:r w:rsidRPr="005D6D28">
        <w:rPr>
          <w:rFonts w:ascii="Verdana" w:hAnsi="Verdana" w:cs="Tahoma"/>
          <w:sz w:val="20"/>
        </w:rPr>
        <w:t>/2017</w:t>
      </w:r>
      <w:r>
        <w:rPr>
          <w:rFonts w:ascii="Verdana" w:hAnsi="Verdana" w:cs="Tahoma"/>
          <w:sz w:val="20"/>
        </w:rPr>
        <w:t>,</w:t>
      </w:r>
      <w:r>
        <w:rPr>
          <w:rFonts w:ascii="Verdana" w:hAnsi="Verdana"/>
          <w:sz w:val="20"/>
          <w:szCs w:val="20"/>
        </w:rPr>
        <w:t xml:space="preserve"> prowadzonego</w:t>
      </w:r>
      <w:r>
        <w:rPr>
          <w:rFonts w:ascii="Verdana" w:hAnsi="Verdana" w:cs="Arial"/>
          <w:sz w:val="20"/>
        </w:rPr>
        <w:t xml:space="preserve"> przez Gminę Wrocław – </w:t>
      </w:r>
      <w:r w:rsidRPr="00A90D03">
        <w:rPr>
          <w:rFonts w:ascii="Verdana" w:hAnsi="Verdana" w:cs="Tahoma"/>
          <w:bCs/>
          <w:sz w:val="20"/>
        </w:rPr>
        <w:t>Centrum Usług Informatycznych we Wrocławiu</w:t>
      </w:r>
      <w:r>
        <w:rPr>
          <w:rFonts w:ascii="Verdana" w:hAnsi="Verdana" w:cs="Arial"/>
          <w:sz w:val="20"/>
        </w:rPr>
        <w:t xml:space="preserve">, </w:t>
      </w:r>
      <w:r>
        <w:rPr>
          <w:rFonts w:ascii="Verdana" w:hAnsi="Verdana"/>
          <w:sz w:val="20"/>
          <w:szCs w:val="20"/>
        </w:rPr>
        <w:t>na następujących zasadach:</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zakres dostępnych Wykonawcy zdolności:…………………………………………………………………………</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sposób wykorzystania zdolności, przez Wykonawcę, przy wykonywaniu niniejszego zamówienia:.……………………………………………………………………………………………………………………………</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określenie zakresu i okresu udziału przy wykonywaniu niniejszego zamówienia:.……………</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xml:space="preserve">- informacja czy podmiot, na zdolnościach którego Wykonawca polega </w:t>
      </w:r>
      <w:r w:rsidRPr="004F5820">
        <w:rPr>
          <w:rFonts w:ascii="Verdana" w:hAnsi="Verdana"/>
          <w:sz w:val="20"/>
          <w:szCs w:val="20"/>
        </w:rPr>
        <w:t>w odniesieniu do warunków udziału w postępowaniu dotyczących doświadczenia</w:t>
      </w:r>
      <w:r w:rsidRPr="00CA7157">
        <w:rPr>
          <w:rFonts w:ascii="Verdana" w:hAnsi="Verdana"/>
          <w:sz w:val="20"/>
          <w:szCs w:val="20"/>
        </w:rPr>
        <w:t>, zrealizuje w danej części przedmiot zamówienia, których wskazane zdolności dotyczą:.…</w:t>
      </w: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vertAlign w:val="superscript"/>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cs="Arial"/>
          <w:b/>
          <w:bCs/>
          <w:sz w:val="20"/>
        </w:rPr>
      </w:pPr>
      <w:r>
        <w:rPr>
          <w:rFonts w:ascii="Verdana" w:hAnsi="Verdana"/>
          <w:sz w:val="20"/>
          <w:szCs w:val="20"/>
        </w:rPr>
        <w:t>Poniosę solidarnie z Wykonawcą odpowiedzialność za szkodę Zamawiającego powstałą wskutek nieudostępnienia tych zasobów, które zgodnie z oświadczeniem zobowiązałem się udostępnić na potrzeby wykonania zamówienia – chyba, że za nieudostępnienie zasobów nie ponoszę winy.</w:t>
      </w:r>
    </w:p>
    <w:p w:rsidR="00182E12" w:rsidRDefault="00182E12" w:rsidP="00182E12">
      <w:pPr>
        <w:ind w:right="4675"/>
        <w:jc w:val="center"/>
        <w:rPr>
          <w:rFonts w:ascii="Verdana" w:hAnsi="Verdana" w:cs="Arial"/>
          <w:b/>
          <w:bCs/>
          <w:sz w:val="20"/>
        </w:rPr>
      </w:pPr>
    </w:p>
    <w:p w:rsidR="00182E12" w:rsidRDefault="00182E12" w:rsidP="00182E12">
      <w:pPr>
        <w:ind w:right="4675"/>
        <w:jc w:val="center"/>
        <w:rPr>
          <w:rFonts w:ascii="Verdana" w:hAnsi="Verdana" w:cs="Arial"/>
          <w:b/>
          <w:bCs/>
          <w:sz w:val="20"/>
        </w:rPr>
      </w:pPr>
    </w:p>
    <w:p w:rsidR="00182E12" w:rsidRDefault="00182E12" w:rsidP="00182E12">
      <w:pPr>
        <w:ind w:right="4675"/>
        <w:jc w:val="center"/>
        <w:rPr>
          <w:rFonts w:ascii="Verdana" w:hAnsi="Verdana" w:cs="Arial"/>
          <w:sz w:val="20"/>
        </w:rPr>
      </w:pPr>
      <w:r>
        <w:rPr>
          <w:rFonts w:ascii="Verdana" w:hAnsi="Verdana" w:cs="Arial"/>
          <w:b/>
          <w:bCs/>
          <w:sz w:val="20"/>
        </w:rPr>
        <w:t>Upełnomocniony przedstawiciel podmiotu udostępniającego zdolności Wykonawcy</w:t>
      </w:r>
      <w:r>
        <w:rPr>
          <w:rFonts w:ascii="Verdana" w:hAnsi="Verdana" w:cs="Arial"/>
          <w:sz w:val="20"/>
        </w:rPr>
        <w:t>:</w:t>
      </w:r>
    </w:p>
    <w:p w:rsidR="00182E12" w:rsidRDefault="00182E12" w:rsidP="00182E12">
      <w:pPr>
        <w:rPr>
          <w:rFonts w:ascii="Verdana" w:hAnsi="Verdana" w:cs="Arial"/>
          <w:sz w:val="20"/>
        </w:rPr>
      </w:pPr>
    </w:p>
    <w:p w:rsidR="00182E12" w:rsidRDefault="00182E12" w:rsidP="00182E12">
      <w:pPr>
        <w:spacing w:line="360" w:lineRule="auto"/>
        <w:ind w:right="4675"/>
        <w:jc w:val="center"/>
        <w:rPr>
          <w:rFonts w:ascii="Verdana" w:hAnsi="Verdana"/>
          <w:sz w:val="20"/>
        </w:rPr>
      </w:pPr>
      <w:r>
        <w:rPr>
          <w:rFonts w:ascii="Verdana" w:hAnsi="Verdana"/>
          <w:sz w:val="20"/>
        </w:rPr>
        <w:t>Data: …………………2017 r.</w:t>
      </w:r>
    </w:p>
    <w:p w:rsidR="00182E12" w:rsidRDefault="00182E12" w:rsidP="00182E12">
      <w:pPr>
        <w:spacing w:line="360" w:lineRule="auto"/>
        <w:ind w:right="4675"/>
        <w:jc w:val="center"/>
        <w:rPr>
          <w:rFonts w:ascii="Verdana" w:hAnsi="Verdana"/>
          <w:sz w:val="20"/>
        </w:rPr>
      </w:pPr>
    </w:p>
    <w:p w:rsidR="00182E12" w:rsidRDefault="00182E12" w:rsidP="00182E12">
      <w:pPr>
        <w:ind w:right="4675"/>
        <w:jc w:val="center"/>
        <w:rPr>
          <w:rFonts w:ascii="Verdana" w:hAnsi="Verdana"/>
          <w:sz w:val="20"/>
        </w:rPr>
      </w:pPr>
      <w:r>
        <w:rPr>
          <w:rFonts w:ascii="Verdana" w:hAnsi="Verdana"/>
          <w:sz w:val="20"/>
        </w:rPr>
        <w:t>……………………………………………………………</w:t>
      </w:r>
    </w:p>
    <w:p w:rsidR="00182E12" w:rsidRDefault="00182E12" w:rsidP="00182E12">
      <w:pPr>
        <w:ind w:right="4675"/>
        <w:jc w:val="center"/>
        <w:rPr>
          <w:rFonts w:ascii="Verdana" w:hAnsi="Verdana"/>
          <w:i/>
          <w:sz w:val="16"/>
          <w:szCs w:val="16"/>
        </w:rPr>
      </w:pPr>
      <w:r>
        <w:rPr>
          <w:rFonts w:ascii="Verdana" w:hAnsi="Verdana"/>
          <w:i/>
          <w:sz w:val="16"/>
          <w:szCs w:val="16"/>
        </w:rPr>
        <w:t>(podpis)</w:t>
      </w:r>
    </w:p>
    <w:p w:rsidR="00182E12" w:rsidRDefault="00182E12" w:rsidP="00182E12">
      <w:pPr>
        <w:pStyle w:val="Nagwek3"/>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Pr="0045602F" w:rsidRDefault="00182E12" w:rsidP="00182E12">
      <w:pPr>
        <w:rPr>
          <w:rFonts w:ascii="Verdana" w:hAnsi="Verdana"/>
          <w:b/>
          <w:sz w:val="18"/>
        </w:rPr>
      </w:pPr>
      <w:r w:rsidRPr="0045602F">
        <w:rPr>
          <w:rFonts w:ascii="Verdana" w:hAnsi="Verdana"/>
          <w:b/>
          <w:sz w:val="18"/>
        </w:rPr>
        <w:t>Treść oświadczenia może być dowolnie modyfikowana.</w:t>
      </w:r>
    </w:p>
    <w:p w:rsidR="002E6DDE" w:rsidRDefault="002E6DDE" w:rsidP="00182E12">
      <w:pPr>
        <w:rPr>
          <w:rFonts w:ascii="Verdana" w:hAnsi="Verdana" w:cs="Arial"/>
          <w:sz w:val="20"/>
        </w:rPr>
      </w:pPr>
    </w:p>
    <w:p w:rsidR="00572D91" w:rsidRDefault="00572D91" w:rsidP="00182E12">
      <w:pPr>
        <w:rPr>
          <w:rFonts w:ascii="Verdana" w:hAnsi="Verdana" w:cs="Arial"/>
          <w:sz w:val="20"/>
        </w:rPr>
      </w:pPr>
    </w:p>
    <w:p w:rsidR="00572D91" w:rsidRDefault="00572D91" w:rsidP="00182E12">
      <w:pPr>
        <w:rPr>
          <w:rFonts w:ascii="Verdana" w:hAnsi="Verdana" w:cs="Arial"/>
          <w:sz w:val="20"/>
        </w:rPr>
      </w:pPr>
    </w:p>
    <w:p w:rsidR="00572D91" w:rsidRDefault="00572D91" w:rsidP="00572D91">
      <w:pPr>
        <w:pStyle w:val="Nagwek6"/>
        <w:jc w:val="right"/>
        <w:rPr>
          <w:rFonts w:ascii="Verdana" w:hAnsi="Verdana" w:cs="Arial"/>
          <w:b/>
          <w:bCs/>
          <w:sz w:val="20"/>
          <w:u w:val="none"/>
        </w:rPr>
      </w:pPr>
      <w:r>
        <w:rPr>
          <w:rFonts w:ascii="Verdana" w:hAnsi="Verdana" w:cs="Arial"/>
          <w:b/>
          <w:bCs/>
          <w:noProof/>
          <w:sz w:val="20"/>
          <w:u w:val="none"/>
        </w:rPr>
        <w:lastRenderedPageBreak/>
        <w:pict>
          <v:rect id="_x0000_s1080" style="position:absolute;left:0;text-align:left;margin-left:0;margin-top:9pt;width:189pt;height:97.8pt;z-index:251673088">
            <v:textbox style="mso-next-textbox:#_x0000_s1080">
              <w:txbxContent>
                <w:p w:rsidR="00572D91" w:rsidRDefault="00572D91" w:rsidP="00572D91"/>
                <w:p w:rsidR="00572D91" w:rsidRDefault="00572D91" w:rsidP="00572D91"/>
                <w:p w:rsidR="00572D91" w:rsidRDefault="00572D91" w:rsidP="00572D91"/>
                <w:p w:rsidR="00572D91" w:rsidRDefault="00572D91" w:rsidP="00572D91">
                  <w:pPr>
                    <w:pStyle w:val="Tekstpodstawowy31"/>
                    <w:tabs>
                      <w:tab w:val="clear" w:pos="284"/>
                    </w:tabs>
                    <w:jc w:val="center"/>
                    <w:rPr>
                      <w:szCs w:val="24"/>
                    </w:rPr>
                  </w:pPr>
                </w:p>
                <w:p w:rsidR="00572D91" w:rsidRDefault="00572D91" w:rsidP="00572D91">
                  <w:pPr>
                    <w:pStyle w:val="Tekstpodstawowy31"/>
                    <w:tabs>
                      <w:tab w:val="clear" w:pos="284"/>
                    </w:tabs>
                    <w:jc w:val="center"/>
                    <w:rPr>
                      <w:rFonts w:ascii="Arial" w:hAnsi="Arial" w:cs="Arial"/>
                      <w:sz w:val="18"/>
                      <w:szCs w:val="18"/>
                    </w:rPr>
                  </w:pPr>
                </w:p>
                <w:p w:rsidR="00572D91" w:rsidRDefault="00572D91" w:rsidP="00572D91">
                  <w:pPr>
                    <w:pStyle w:val="Tekstpodstawowy31"/>
                    <w:tabs>
                      <w:tab w:val="clear" w:pos="284"/>
                    </w:tabs>
                    <w:jc w:val="center"/>
                    <w:rPr>
                      <w:rFonts w:ascii="Arial" w:hAnsi="Arial" w:cs="Arial"/>
                      <w:sz w:val="18"/>
                      <w:szCs w:val="18"/>
                    </w:rPr>
                  </w:pPr>
                </w:p>
                <w:p w:rsidR="00572D91" w:rsidRDefault="00572D91" w:rsidP="00572D91">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Pr>
          <w:rFonts w:ascii="Verdana" w:hAnsi="Verdana" w:cs="Arial"/>
          <w:b/>
          <w:bCs/>
          <w:sz w:val="20"/>
          <w:u w:val="none"/>
        </w:rPr>
        <w:t>ZAŁĄCZNIK NR 2.5</w:t>
      </w:r>
    </w:p>
    <w:p w:rsidR="00572D91" w:rsidRPr="00F67F58" w:rsidRDefault="00572D91" w:rsidP="00572D91">
      <w:pPr>
        <w:pStyle w:val="14StanowiskoPodpisujacego"/>
        <w:ind w:right="70"/>
        <w:rPr>
          <w:sz w:val="16"/>
        </w:rPr>
      </w:pPr>
      <w:r>
        <w:rPr>
          <w:sz w:val="16"/>
        </w:rPr>
        <w:pict>
          <v:rect id="_x0000_s1079" style="position:absolute;left:0;text-align:left;margin-left:0;margin-top:4.2pt;width:189pt;height:82.95pt;z-index:251672064">
            <v:textbox style="mso-next-textbox:#_x0000_s1079">
              <w:txbxContent>
                <w:p w:rsidR="00572D91" w:rsidRDefault="00572D91" w:rsidP="00572D91"/>
                <w:p w:rsidR="00572D91" w:rsidRDefault="00572D91" w:rsidP="00572D91"/>
                <w:p w:rsidR="00572D91" w:rsidRDefault="00572D91" w:rsidP="00572D91"/>
                <w:p w:rsidR="00572D91" w:rsidRDefault="00572D91" w:rsidP="00572D91">
                  <w:pPr>
                    <w:pStyle w:val="Tekstpodstawowy310"/>
                    <w:tabs>
                      <w:tab w:val="clear" w:pos="284"/>
                    </w:tabs>
                    <w:jc w:val="center"/>
                    <w:rPr>
                      <w:szCs w:val="24"/>
                    </w:rPr>
                  </w:pPr>
                </w:p>
                <w:p w:rsidR="00572D91" w:rsidRDefault="00572D91" w:rsidP="00572D91">
                  <w:pPr>
                    <w:pStyle w:val="Tekstpodstawowy310"/>
                    <w:tabs>
                      <w:tab w:val="clear" w:pos="284"/>
                    </w:tabs>
                    <w:jc w:val="center"/>
                    <w:rPr>
                      <w:rFonts w:ascii="Arial" w:hAnsi="Arial" w:cs="Arial"/>
                      <w:sz w:val="18"/>
                      <w:szCs w:val="24"/>
                    </w:rPr>
                  </w:pPr>
                </w:p>
                <w:p w:rsidR="00572D91" w:rsidRPr="000140ED" w:rsidRDefault="00572D91" w:rsidP="00572D91">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572D91" w:rsidRPr="00F67F58" w:rsidRDefault="00572D91" w:rsidP="00572D91">
      <w:pPr>
        <w:pStyle w:val="14StanowiskoPodpisujacego"/>
        <w:ind w:right="70"/>
        <w:rPr>
          <w:sz w:val="16"/>
        </w:rPr>
      </w:pPr>
    </w:p>
    <w:p w:rsidR="00572D91" w:rsidRPr="00F67F58" w:rsidRDefault="00572D91" w:rsidP="00572D91">
      <w:pPr>
        <w:pStyle w:val="14StanowiskoPodpisujacego"/>
        <w:ind w:right="70"/>
        <w:rPr>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i/>
          <w:iCs/>
          <w:sz w:val="16"/>
        </w:rPr>
      </w:pPr>
    </w:p>
    <w:p w:rsidR="00572D91" w:rsidRPr="00F67F58"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Pr="00F67F58" w:rsidRDefault="00572D91" w:rsidP="00572D91">
      <w:pPr>
        <w:pStyle w:val="14StanowiskoPodpisujacego"/>
        <w:ind w:right="70"/>
        <w:rPr>
          <w:b/>
          <w:sz w:val="16"/>
        </w:rPr>
      </w:pPr>
    </w:p>
    <w:p w:rsidR="00572D91" w:rsidRDefault="00572D91" w:rsidP="00572D91">
      <w:pPr>
        <w:pStyle w:val="Nagwek2"/>
        <w:ind w:firstLine="0"/>
        <w:jc w:val="center"/>
        <w:rPr>
          <w:caps/>
        </w:rPr>
      </w:pPr>
      <w:r>
        <w:rPr>
          <w:caps/>
        </w:rPr>
        <w:t>WYKAZ USŁUG</w:t>
      </w:r>
    </w:p>
    <w:p w:rsidR="00577B5E" w:rsidRDefault="00577B5E" w:rsidP="00577B5E"/>
    <w:p w:rsidR="00577B5E" w:rsidRDefault="00577B5E" w:rsidP="00577B5E"/>
    <w:tbl>
      <w:tblPr>
        <w:tblW w:w="9451" w:type="dxa"/>
        <w:jc w:val="center"/>
        <w:tblInd w:w="-150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12"/>
        <w:gridCol w:w="3685"/>
        <w:gridCol w:w="1302"/>
        <w:gridCol w:w="1392"/>
        <w:gridCol w:w="1134"/>
        <w:gridCol w:w="1426"/>
      </w:tblGrid>
      <w:tr w:rsidR="00577B5E" w:rsidTr="00577B5E">
        <w:trPr>
          <w:trHeight w:val="1191"/>
          <w:jc w:val="center"/>
        </w:trPr>
        <w:tc>
          <w:tcPr>
            <w:tcW w:w="51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L.p.</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Przedmiot umowy</w:t>
            </w:r>
          </w:p>
          <w:p w:rsidR="00577B5E" w:rsidRDefault="00577B5E" w:rsidP="00577B5E">
            <w:pPr>
              <w:jc w:val="center"/>
              <w:rPr>
                <w:rFonts w:ascii="Verdana" w:hAnsi="Verdana" w:cs="Arial"/>
                <w:sz w:val="16"/>
              </w:rPr>
            </w:pPr>
            <w:r>
              <w:rPr>
                <w:rFonts w:ascii="Verdana" w:hAnsi="Verdana" w:cs="Arial"/>
                <w:sz w:val="16"/>
              </w:rPr>
              <w:t>(</w:t>
            </w:r>
            <w:r w:rsidRPr="00CA7157">
              <w:rPr>
                <w:rFonts w:ascii="Verdana" w:hAnsi="Verdana" w:cs="Arial"/>
                <w:sz w:val="16"/>
              </w:rPr>
              <w:t xml:space="preserve">opis </w:t>
            </w:r>
            <w:r>
              <w:rPr>
                <w:rFonts w:ascii="Verdana" w:hAnsi="Verdana" w:cs="Arial"/>
                <w:sz w:val="16"/>
              </w:rPr>
              <w:t xml:space="preserve">usługi zawierający informacje dot. Parametrów świadczonej usługi: typ łącza, przepustowość, poziom ochrony </w:t>
            </w:r>
            <w:proofErr w:type="spellStart"/>
            <w:r>
              <w:rPr>
                <w:rFonts w:ascii="Verdana" w:hAnsi="Verdana" w:cs="Arial"/>
                <w:sz w:val="16"/>
              </w:rPr>
              <w:t>DDoS</w:t>
            </w:r>
            <w:proofErr w:type="spellEnd"/>
            <w:r w:rsidRPr="00CA7157">
              <w:rPr>
                <w:rFonts w:ascii="Verdana" w:hAnsi="Verdana" w:cs="Arial"/>
                <w:sz w:val="16"/>
              </w:rPr>
              <w:t>)</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Czas realizacji</w:t>
            </w:r>
          </w:p>
          <w:p w:rsidR="00577B5E" w:rsidRDefault="00577B5E" w:rsidP="00B46C28">
            <w:pPr>
              <w:jc w:val="center"/>
              <w:rPr>
                <w:rFonts w:ascii="Verdana" w:hAnsi="Verdana" w:cs="Arial"/>
                <w:sz w:val="16"/>
              </w:rPr>
            </w:pPr>
            <w:r>
              <w:rPr>
                <w:rFonts w:ascii="Verdana" w:hAnsi="Verdana" w:cs="Arial"/>
                <w:sz w:val="16"/>
              </w:rPr>
              <w:t>od – do</w:t>
            </w:r>
          </w:p>
          <w:p w:rsidR="00577B5E" w:rsidRDefault="00577B5E" w:rsidP="00B46C28">
            <w:pPr>
              <w:jc w:val="center"/>
              <w:rPr>
                <w:rFonts w:ascii="Verdana" w:hAnsi="Verdana" w:cs="Arial"/>
                <w:sz w:val="16"/>
              </w:rPr>
            </w:pPr>
            <w:r>
              <w:rPr>
                <w:rFonts w:ascii="Verdana" w:hAnsi="Verdana" w:cs="Arial"/>
                <w:sz w:val="16"/>
              </w:rPr>
              <w:t>(</w:t>
            </w:r>
            <w:proofErr w:type="spellStart"/>
            <w:r>
              <w:rPr>
                <w:rFonts w:ascii="Verdana" w:hAnsi="Verdana" w:cs="Arial"/>
                <w:sz w:val="16"/>
              </w:rPr>
              <w:t>dzień-miesiąc-rok</w:t>
            </w:r>
            <w:proofErr w:type="spellEnd"/>
            <w:r>
              <w:rPr>
                <w:rFonts w:ascii="Verdana" w:hAnsi="Verdana" w:cs="Arial"/>
                <w:sz w:val="16"/>
              </w:rPr>
              <w:t>)</w:t>
            </w:r>
          </w:p>
        </w:tc>
        <w:tc>
          <w:tcPr>
            <w:tcW w:w="139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Odbiorca zamówienia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577B5E">
            <w:pPr>
              <w:autoSpaceDE w:val="0"/>
              <w:autoSpaceDN w:val="0"/>
              <w:adjustRightInd w:val="0"/>
              <w:jc w:val="center"/>
              <w:rPr>
                <w:rFonts w:ascii="Verdana" w:hAnsi="Verdana" w:cs="Arial"/>
                <w:sz w:val="16"/>
                <w:szCs w:val="18"/>
              </w:rPr>
            </w:pPr>
            <w:r>
              <w:rPr>
                <w:rFonts w:ascii="Verdana" w:hAnsi="Verdana" w:cs="Arial"/>
                <w:sz w:val="16"/>
                <w:szCs w:val="18"/>
              </w:rPr>
              <w:t>Wartość kontraktu brutto</w:t>
            </w:r>
          </w:p>
        </w:tc>
        <w:tc>
          <w:tcPr>
            <w:tcW w:w="1426"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autoSpaceDE w:val="0"/>
              <w:autoSpaceDN w:val="0"/>
              <w:adjustRightInd w:val="0"/>
              <w:jc w:val="center"/>
              <w:rPr>
                <w:rFonts w:ascii="Verdana" w:hAnsi="Verdana" w:cs="Arial"/>
                <w:sz w:val="16"/>
              </w:rPr>
            </w:pPr>
            <w:r>
              <w:rPr>
                <w:rFonts w:ascii="Verdana" w:hAnsi="Verdana" w:cs="Arial"/>
                <w:sz w:val="16"/>
                <w:szCs w:val="18"/>
              </w:rPr>
              <w:t xml:space="preserve">Doświadczenie własne </w:t>
            </w:r>
            <w:r>
              <w:rPr>
                <w:rFonts w:ascii="Verdana" w:hAnsi="Verdana" w:cs="Arial"/>
                <w:sz w:val="16"/>
              </w:rPr>
              <w:t>Wykonawcy / Wykonawca</w:t>
            </w:r>
          </w:p>
          <w:p w:rsidR="00577B5E" w:rsidRDefault="00577B5E" w:rsidP="00B46C28">
            <w:pPr>
              <w:autoSpaceDE w:val="0"/>
              <w:autoSpaceDN w:val="0"/>
              <w:adjustRightInd w:val="0"/>
              <w:jc w:val="center"/>
              <w:rPr>
                <w:rFonts w:ascii="Verdana" w:hAnsi="Verdana" w:cs="Arial"/>
                <w:sz w:val="16"/>
                <w:szCs w:val="18"/>
              </w:rPr>
            </w:pPr>
            <w:r>
              <w:rPr>
                <w:rFonts w:ascii="Verdana" w:hAnsi="Verdana" w:cs="Arial"/>
                <w:sz w:val="16"/>
                <w:szCs w:val="18"/>
              </w:rPr>
              <w:t>polega na zdolnościach zawodowych innych</w:t>
            </w:r>
          </w:p>
          <w:p w:rsidR="00577B5E" w:rsidRDefault="00577B5E" w:rsidP="00B46C28">
            <w:pPr>
              <w:autoSpaceDE w:val="0"/>
              <w:autoSpaceDN w:val="0"/>
              <w:adjustRightInd w:val="0"/>
              <w:jc w:val="center"/>
              <w:rPr>
                <w:rFonts w:ascii="Verdana" w:hAnsi="Verdana" w:cs="Arial"/>
                <w:sz w:val="16"/>
              </w:rPr>
            </w:pPr>
            <w:r>
              <w:rPr>
                <w:rFonts w:ascii="Verdana" w:hAnsi="Verdana" w:cs="Arial"/>
                <w:sz w:val="16"/>
                <w:szCs w:val="18"/>
              </w:rPr>
              <w:t>podmiotów</w:t>
            </w:r>
          </w:p>
        </w:tc>
      </w:tr>
      <w:tr w:rsidR="00577B5E" w:rsidRPr="000F7ECD" w:rsidTr="00577B5E">
        <w:trPr>
          <w:jc w:val="center"/>
        </w:trPr>
        <w:tc>
          <w:tcPr>
            <w:tcW w:w="51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1</w:t>
            </w:r>
          </w:p>
        </w:tc>
        <w:tc>
          <w:tcPr>
            <w:tcW w:w="3685"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2</w:t>
            </w:r>
          </w:p>
        </w:tc>
        <w:tc>
          <w:tcPr>
            <w:tcW w:w="130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3</w:t>
            </w:r>
          </w:p>
        </w:tc>
        <w:tc>
          <w:tcPr>
            <w:tcW w:w="139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p>
        </w:tc>
        <w:tc>
          <w:tcPr>
            <w:tcW w:w="1426"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5</w:t>
            </w:r>
          </w:p>
        </w:tc>
      </w:tr>
      <w:tr w:rsidR="00577B5E" w:rsidTr="00577B5E">
        <w:trPr>
          <w:trHeight w:val="711"/>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577B5E" w:rsidRDefault="00577B5E" w:rsidP="00B46C28">
            <w:pPr>
              <w:jc w:val="center"/>
              <w:rPr>
                <w:rFonts w:ascii="Verdana" w:hAnsi="Verdana"/>
                <w:sz w:val="16"/>
              </w:rPr>
            </w:pPr>
            <w:r>
              <w:rPr>
                <w:rFonts w:ascii="Verdana" w:hAnsi="Verdana"/>
                <w:sz w:val="16"/>
              </w:rPr>
              <w:t>1</w:t>
            </w:r>
          </w:p>
        </w:tc>
        <w:tc>
          <w:tcPr>
            <w:tcW w:w="3685" w:type="dxa"/>
            <w:tcBorders>
              <w:top w:val="single" w:sz="4" w:space="0" w:color="auto"/>
              <w:left w:val="single" w:sz="4" w:space="0" w:color="auto"/>
              <w:bottom w:val="single" w:sz="4" w:space="0" w:color="auto"/>
              <w:right w:val="single" w:sz="4" w:space="0" w:color="auto"/>
            </w:tcBorders>
          </w:tcPr>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Pr="00446D3B" w:rsidRDefault="00577B5E" w:rsidP="00B46C2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577B5E" w:rsidRDefault="00577B5E" w:rsidP="00B46C28">
            <w:pPr>
              <w:pStyle w:val="Akapitzlist"/>
              <w:ind w:left="0"/>
              <w:contextualSpacing/>
              <w:jc w:val="both"/>
              <w:rPr>
                <w:rFonts w:ascii="Verdana" w:hAnsi="Verdana"/>
                <w:sz w:val="16"/>
                <w:szCs w:val="16"/>
              </w:rPr>
            </w:pPr>
          </w:p>
          <w:p w:rsidR="00577B5E" w:rsidRDefault="00577B5E" w:rsidP="00B46C28">
            <w:pPr>
              <w:pStyle w:val="Akapitzlist"/>
              <w:ind w:left="0"/>
              <w:contextualSpacing/>
              <w:jc w:val="both"/>
              <w:rPr>
                <w:rFonts w:ascii="Verdana" w:hAnsi="Verdana"/>
                <w:sz w:val="16"/>
                <w:szCs w:val="16"/>
              </w:rPr>
            </w:pPr>
          </w:p>
          <w:p w:rsidR="00577B5E" w:rsidRPr="00772BBC" w:rsidRDefault="00577B5E" w:rsidP="00B46C28">
            <w:pPr>
              <w:pStyle w:val="Akapitzlist"/>
              <w:ind w:left="0"/>
              <w:contextualSpacing/>
              <w:jc w:val="both"/>
              <w:rPr>
                <w:rFonts w:ascii="Verdana" w:hAnsi="Verdana"/>
                <w:sz w:val="16"/>
                <w:szCs w:val="16"/>
              </w:rPr>
            </w:pPr>
          </w:p>
        </w:tc>
        <w:tc>
          <w:tcPr>
            <w:tcW w:w="1134" w:type="dxa"/>
            <w:tcBorders>
              <w:top w:val="single" w:sz="4" w:space="0" w:color="auto"/>
              <w:left w:val="single" w:sz="4" w:space="0" w:color="auto"/>
              <w:bottom w:val="single" w:sz="4" w:space="0" w:color="auto"/>
              <w:right w:val="single" w:sz="4" w:space="0" w:color="auto"/>
            </w:tcBorders>
          </w:tcPr>
          <w:p w:rsidR="00577B5E" w:rsidRDefault="00577B5E" w:rsidP="00B46C28">
            <w:pPr>
              <w:autoSpaceDE w:val="0"/>
              <w:autoSpaceDN w:val="0"/>
              <w:adjustRightInd w:val="0"/>
              <w:jc w:val="center"/>
              <w:rPr>
                <w:rFonts w:ascii="Verdana" w:hAnsi="Verdana" w:cs="Arial"/>
                <w:bCs/>
                <w:i/>
                <w:iCs/>
                <w:sz w:val="20"/>
                <w:szCs w:val="20"/>
              </w:rPr>
            </w:pPr>
          </w:p>
        </w:tc>
        <w:tc>
          <w:tcPr>
            <w:tcW w:w="1426" w:type="dxa"/>
            <w:tcBorders>
              <w:top w:val="single" w:sz="4" w:space="0" w:color="auto"/>
              <w:left w:val="single" w:sz="4" w:space="0" w:color="auto"/>
              <w:bottom w:val="single" w:sz="4" w:space="0" w:color="auto"/>
              <w:right w:val="single" w:sz="4" w:space="0" w:color="auto"/>
            </w:tcBorders>
            <w:vAlign w:val="center"/>
          </w:tcPr>
          <w:p w:rsidR="00577B5E" w:rsidRDefault="00577B5E" w:rsidP="00B46C2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577B5E" w:rsidRDefault="00577B5E" w:rsidP="00B46C28">
            <w:pPr>
              <w:autoSpaceDE w:val="0"/>
              <w:autoSpaceDN w:val="0"/>
              <w:adjustRightInd w:val="0"/>
              <w:jc w:val="center"/>
              <w:rPr>
                <w:rFonts w:ascii="Verdana" w:hAnsi="Verdana"/>
                <w:bCs/>
                <w:i/>
                <w:iCs/>
                <w:sz w:val="20"/>
                <w:szCs w:val="20"/>
              </w:rPr>
            </w:pPr>
          </w:p>
        </w:tc>
      </w:tr>
      <w:tr w:rsidR="00577B5E" w:rsidTr="00577B5E">
        <w:trPr>
          <w:trHeight w:val="887"/>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577B5E" w:rsidRDefault="00577B5E" w:rsidP="00B46C28">
            <w:pPr>
              <w:jc w:val="center"/>
              <w:rPr>
                <w:rFonts w:ascii="Verdana" w:hAnsi="Verdana"/>
                <w:sz w:val="16"/>
              </w:rPr>
            </w:pPr>
            <w:r>
              <w:rPr>
                <w:rFonts w:ascii="Verdana" w:hAnsi="Verdana"/>
                <w:sz w:val="16"/>
              </w:rPr>
              <w:t>2</w:t>
            </w:r>
          </w:p>
        </w:tc>
        <w:tc>
          <w:tcPr>
            <w:tcW w:w="3685" w:type="dxa"/>
            <w:tcBorders>
              <w:top w:val="single" w:sz="4" w:space="0" w:color="auto"/>
              <w:left w:val="single" w:sz="4" w:space="0" w:color="auto"/>
              <w:bottom w:val="single" w:sz="4" w:space="0" w:color="auto"/>
              <w:right w:val="single" w:sz="4" w:space="0" w:color="auto"/>
            </w:tcBorders>
          </w:tcPr>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Pr="00446D3B" w:rsidRDefault="00577B5E" w:rsidP="00B46C2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134" w:type="dxa"/>
            <w:tcBorders>
              <w:top w:val="single" w:sz="4" w:space="0" w:color="auto"/>
              <w:left w:val="single" w:sz="4" w:space="0" w:color="auto"/>
              <w:bottom w:val="single" w:sz="4" w:space="0" w:color="auto"/>
              <w:right w:val="single" w:sz="4" w:space="0" w:color="auto"/>
            </w:tcBorders>
          </w:tcPr>
          <w:p w:rsidR="00577B5E" w:rsidRDefault="00577B5E" w:rsidP="00B46C28">
            <w:pPr>
              <w:autoSpaceDE w:val="0"/>
              <w:autoSpaceDN w:val="0"/>
              <w:adjustRightInd w:val="0"/>
              <w:jc w:val="center"/>
              <w:rPr>
                <w:rFonts w:ascii="Verdana" w:hAnsi="Verdana" w:cs="Arial"/>
                <w:bCs/>
                <w:i/>
                <w:iCs/>
                <w:sz w:val="20"/>
                <w:szCs w:val="20"/>
              </w:rPr>
            </w:pPr>
          </w:p>
        </w:tc>
        <w:tc>
          <w:tcPr>
            <w:tcW w:w="1426" w:type="dxa"/>
            <w:tcBorders>
              <w:top w:val="single" w:sz="4" w:space="0" w:color="auto"/>
              <w:left w:val="single" w:sz="4" w:space="0" w:color="auto"/>
              <w:bottom w:val="single" w:sz="4" w:space="0" w:color="auto"/>
              <w:right w:val="single" w:sz="4" w:space="0" w:color="auto"/>
            </w:tcBorders>
            <w:vAlign w:val="center"/>
          </w:tcPr>
          <w:p w:rsidR="00577B5E" w:rsidRDefault="00577B5E" w:rsidP="00B46C2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577B5E" w:rsidRDefault="00577B5E" w:rsidP="00B46C28">
            <w:pPr>
              <w:autoSpaceDE w:val="0"/>
              <w:autoSpaceDN w:val="0"/>
              <w:adjustRightInd w:val="0"/>
              <w:jc w:val="center"/>
              <w:rPr>
                <w:rFonts w:ascii="Verdana" w:hAnsi="Verdana"/>
                <w:bCs/>
                <w:i/>
                <w:iCs/>
                <w:sz w:val="20"/>
                <w:szCs w:val="20"/>
              </w:rPr>
            </w:pPr>
          </w:p>
        </w:tc>
      </w:tr>
    </w:tbl>
    <w:p w:rsidR="00577B5E" w:rsidRPr="00577B5E" w:rsidRDefault="00577B5E" w:rsidP="00577B5E"/>
    <w:p w:rsidR="00577B5E" w:rsidRPr="00B5096C" w:rsidRDefault="00577B5E" w:rsidP="00577B5E">
      <w:pPr>
        <w:pStyle w:val="Standard"/>
        <w:spacing w:line="240" w:lineRule="auto"/>
        <w:jc w:val="both"/>
        <w:rPr>
          <w:b/>
          <w:sz w:val="18"/>
          <w:szCs w:val="18"/>
        </w:rPr>
      </w:pPr>
      <w:r w:rsidRPr="00B5096C">
        <w:rPr>
          <w:b/>
          <w:sz w:val="18"/>
          <w:szCs w:val="18"/>
        </w:rPr>
        <w:t>Treść wykazu może być dowolnie modyfikowana przez Wykonawcę.</w:t>
      </w:r>
    </w:p>
    <w:p w:rsidR="00577B5E" w:rsidRPr="00B5096C" w:rsidRDefault="00577B5E" w:rsidP="00577B5E">
      <w:pPr>
        <w:pStyle w:val="Standard"/>
        <w:spacing w:line="240" w:lineRule="auto"/>
        <w:jc w:val="both"/>
        <w:rPr>
          <w:sz w:val="18"/>
          <w:szCs w:val="18"/>
        </w:rPr>
      </w:pPr>
      <w:r w:rsidRPr="00B5096C">
        <w:rPr>
          <w:sz w:val="18"/>
          <w:szCs w:val="18"/>
        </w:rPr>
        <w:t xml:space="preserve">UWAGA: Wykonawca jest zobowiązany wypełnić wszystkie rubryki podając kompletne, jednoznaczne i nie budzące wątpliwości informacje, z których wynikać będzie spełnianie opisanego w </w:t>
      </w:r>
      <w:r w:rsidRPr="00913495">
        <w:rPr>
          <w:sz w:val="18"/>
          <w:szCs w:val="18"/>
        </w:rPr>
        <w:t xml:space="preserve">dziale </w:t>
      </w:r>
      <w:bookmarkStart w:id="0" w:name="OLE_LINK38"/>
      <w:r w:rsidRPr="00913495">
        <w:rPr>
          <w:sz w:val="18"/>
          <w:szCs w:val="18"/>
        </w:rPr>
        <w:t xml:space="preserve">VII </w:t>
      </w:r>
      <w:proofErr w:type="spellStart"/>
      <w:r w:rsidRPr="00913495">
        <w:rPr>
          <w:sz w:val="18"/>
          <w:szCs w:val="18"/>
        </w:rPr>
        <w:t>pkt</w:t>
      </w:r>
      <w:proofErr w:type="spellEnd"/>
      <w:r>
        <w:rPr>
          <w:sz w:val="18"/>
          <w:szCs w:val="18"/>
        </w:rPr>
        <w:t xml:space="preserve"> 1.</w:t>
      </w:r>
      <w:r w:rsidRPr="00913495">
        <w:rPr>
          <w:sz w:val="18"/>
          <w:szCs w:val="18"/>
        </w:rPr>
        <w:t xml:space="preserve">2) </w:t>
      </w:r>
      <w:bookmarkEnd w:id="0"/>
      <w:r>
        <w:rPr>
          <w:sz w:val="18"/>
          <w:szCs w:val="18"/>
        </w:rPr>
        <w:t>ogłoszenia</w:t>
      </w:r>
      <w:r w:rsidRPr="00913495">
        <w:rPr>
          <w:sz w:val="18"/>
          <w:szCs w:val="18"/>
        </w:rPr>
        <w:t xml:space="preserve"> warunku</w:t>
      </w:r>
      <w:r w:rsidRPr="00B5096C">
        <w:rPr>
          <w:sz w:val="18"/>
          <w:szCs w:val="18"/>
        </w:rPr>
        <w:t xml:space="preserve"> w zakresie </w:t>
      </w:r>
      <w:r>
        <w:rPr>
          <w:sz w:val="18"/>
          <w:szCs w:val="18"/>
        </w:rPr>
        <w:t>doświadczenia</w:t>
      </w:r>
      <w:r w:rsidRPr="00B5096C">
        <w:rPr>
          <w:sz w:val="18"/>
          <w:szCs w:val="18"/>
        </w:rPr>
        <w:t>.</w:t>
      </w:r>
    </w:p>
    <w:p w:rsidR="00577B5E" w:rsidRPr="00B5096C" w:rsidRDefault="00577B5E" w:rsidP="00577B5E">
      <w:pPr>
        <w:pStyle w:val="Standard"/>
        <w:spacing w:line="240" w:lineRule="auto"/>
        <w:jc w:val="both"/>
        <w:rPr>
          <w:sz w:val="18"/>
          <w:szCs w:val="18"/>
        </w:rPr>
      </w:pPr>
      <w:r w:rsidRPr="00B5096C">
        <w:rPr>
          <w:sz w:val="18"/>
          <w:szCs w:val="18"/>
        </w:rPr>
        <w:t xml:space="preserve">Do wykazu należy załączyć dowody potwierdzające, że wymienione </w:t>
      </w:r>
      <w:r>
        <w:rPr>
          <w:sz w:val="18"/>
          <w:szCs w:val="18"/>
        </w:rPr>
        <w:t>usługi</w:t>
      </w:r>
      <w:r w:rsidRPr="00B5096C">
        <w:rPr>
          <w:sz w:val="18"/>
          <w:szCs w:val="18"/>
        </w:rPr>
        <w:t xml:space="preserve"> zostały wykonane  lub są wykonywane należycie. </w:t>
      </w:r>
    </w:p>
    <w:p w:rsidR="00577B5E" w:rsidRDefault="00577B5E" w:rsidP="00577B5E">
      <w:pPr>
        <w:pStyle w:val="Standard"/>
        <w:rPr>
          <w:sz w:val="18"/>
        </w:rPr>
      </w:pPr>
    </w:p>
    <w:p w:rsidR="00577B5E" w:rsidRDefault="00577B5E" w:rsidP="00577B5E">
      <w:pPr>
        <w:pStyle w:val="14StanowiskoPodpisujacego"/>
        <w:rPr>
          <w:rFonts w:cs="Tahoma"/>
          <w:szCs w:val="24"/>
        </w:rPr>
      </w:pPr>
      <w:r>
        <w:rPr>
          <w:rFonts w:cs="Arial"/>
          <w:bCs/>
          <w:szCs w:val="24"/>
        </w:rPr>
        <w:t>Prawdziwość powyższych danych potwierdzam własnoręcznym podpisem świadom odpowiedzialności karnej z art. 297 kodeksu karn</w:t>
      </w:r>
      <w:r>
        <w:rPr>
          <w:rFonts w:cs="Arial"/>
          <w:bCs/>
          <w:szCs w:val="24"/>
        </w:rPr>
        <w:t>e</w:t>
      </w:r>
      <w:r>
        <w:rPr>
          <w:rFonts w:cs="Arial"/>
          <w:bCs/>
          <w:szCs w:val="24"/>
        </w:rPr>
        <w:t>go.</w:t>
      </w:r>
    </w:p>
    <w:p w:rsidR="00577B5E" w:rsidRDefault="00577B5E" w:rsidP="00577B5E">
      <w:pPr>
        <w:ind w:left="4956"/>
        <w:rPr>
          <w:rFonts w:ascii="Verdana" w:hAnsi="Verdana" w:cs="Arial"/>
          <w:b/>
          <w:bCs/>
          <w:sz w:val="20"/>
        </w:rPr>
      </w:pPr>
    </w:p>
    <w:p w:rsidR="00577B5E" w:rsidRDefault="00577B5E" w:rsidP="00577B5E">
      <w:pPr>
        <w:ind w:left="4956"/>
        <w:rPr>
          <w:rFonts w:ascii="Verdana" w:hAnsi="Verdana" w:cs="Arial"/>
          <w:b/>
          <w:bCs/>
          <w:sz w:val="20"/>
        </w:rPr>
      </w:pPr>
    </w:p>
    <w:p w:rsidR="00577B5E" w:rsidRDefault="00577B5E" w:rsidP="00577B5E">
      <w:pPr>
        <w:spacing w:line="360" w:lineRule="auto"/>
        <w:ind w:right="4675"/>
        <w:jc w:val="center"/>
        <w:rPr>
          <w:rFonts w:ascii="Verdana" w:hAnsi="Verdana"/>
          <w:sz w:val="20"/>
        </w:rPr>
      </w:pPr>
      <w:r>
        <w:rPr>
          <w:rFonts w:ascii="Verdana" w:hAnsi="Verdana"/>
          <w:sz w:val="20"/>
        </w:rPr>
        <w:t>Data: …………………2017 r.</w:t>
      </w:r>
    </w:p>
    <w:p w:rsidR="00577B5E" w:rsidRDefault="00577B5E" w:rsidP="00577B5E">
      <w:pPr>
        <w:spacing w:line="360" w:lineRule="auto"/>
        <w:ind w:right="4675"/>
        <w:jc w:val="center"/>
        <w:rPr>
          <w:rFonts w:ascii="Verdana" w:hAnsi="Verdana"/>
          <w:sz w:val="20"/>
        </w:rPr>
      </w:pPr>
    </w:p>
    <w:p w:rsidR="00577B5E" w:rsidRDefault="00577B5E" w:rsidP="00577B5E">
      <w:pPr>
        <w:spacing w:line="360" w:lineRule="auto"/>
        <w:ind w:right="4675"/>
        <w:jc w:val="center"/>
        <w:rPr>
          <w:rFonts w:ascii="Verdana" w:hAnsi="Verdana"/>
          <w:sz w:val="20"/>
        </w:rPr>
      </w:pPr>
    </w:p>
    <w:p w:rsidR="00577B5E" w:rsidRDefault="00577B5E" w:rsidP="00577B5E">
      <w:pPr>
        <w:spacing w:line="360" w:lineRule="auto"/>
        <w:ind w:right="4675"/>
        <w:jc w:val="center"/>
        <w:rPr>
          <w:rFonts w:ascii="Verdana" w:hAnsi="Verdana"/>
          <w:sz w:val="20"/>
        </w:rPr>
      </w:pPr>
      <w:r>
        <w:rPr>
          <w:rFonts w:ascii="Verdana" w:hAnsi="Verdana"/>
          <w:sz w:val="20"/>
        </w:rPr>
        <w:t>……………………………………………………………</w:t>
      </w:r>
    </w:p>
    <w:p w:rsidR="00577B5E" w:rsidRDefault="00577B5E" w:rsidP="00577B5E">
      <w:pPr>
        <w:spacing w:line="360" w:lineRule="auto"/>
        <w:ind w:right="4675"/>
        <w:jc w:val="center"/>
        <w:rPr>
          <w:rFonts w:ascii="Verdana" w:hAnsi="Verdana"/>
          <w:i/>
          <w:sz w:val="16"/>
          <w:szCs w:val="16"/>
        </w:rPr>
      </w:pPr>
      <w:r>
        <w:rPr>
          <w:rFonts w:ascii="Verdana" w:hAnsi="Verdana"/>
          <w:i/>
          <w:sz w:val="16"/>
          <w:szCs w:val="16"/>
        </w:rPr>
        <w:t>(podpis)</w:t>
      </w:r>
    </w:p>
    <w:p w:rsidR="00572D91" w:rsidRDefault="00572D91" w:rsidP="00182E12">
      <w:pPr>
        <w:rPr>
          <w:rFonts w:ascii="Verdana" w:hAnsi="Verdana" w:cs="Arial"/>
          <w:sz w:val="20"/>
        </w:rPr>
      </w:pPr>
    </w:p>
    <w:sectPr w:rsidR="00572D91" w:rsidSect="00A30F50">
      <w:headerReference w:type="default" r:id="rId8"/>
      <w:footerReference w:type="default" r:id="rId9"/>
      <w:type w:val="oddPage"/>
      <w:pgSz w:w="11906" w:h="16838"/>
      <w:pgMar w:top="1134" w:right="1418" w:bottom="1134"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14E" w:rsidRDefault="00A8114E">
      <w:r>
        <w:separator/>
      </w:r>
    </w:p>
  </w:endnote>
  <w:endnote w:type="continuationSeparator" w:id="0">
    <w:p w:rsidR="00A8114E" w:rsidRDefault="00A811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4E" w:rsidRDefault="00A8114E">
    <w:pPr>
      <w:pStyle w:val="Stopka"/>
      <w:pBdr>
        <w:top w:val="thinThickSmallGap" w:sz="24" w:space="1" w:color="622423"/>
      </w:pBdr>
      <w:tabs>
        <w:tab w:val="clear" w:pos="9072"/>
        <w:tab w:val="right" w:pos="9070"/>
      </w:tabs>
      <w:rPr>
        <w:rFonts w:ascii="Arial" w:hAnsi="Arial" w:cs="Arial"/>
        <w:sz w:val="18"/>
      </w:rPr>
    </w:pPr>
    <w:r>
      <w:rPr>
        <w:rFonts w:ascii="Arial" w:hAnsi="Arial" w:cs="Arial"/>
        <w:sz w:val="18"/>
      </w:rPr>
      <w:t>CUI/ZP/C</w:t>
    </w:r>
    <w:r w:rsidRPr="007C1A33">
      <w:rPr>
        <w:rFonts w:ascii="Arial" w:hAnsi="Arial" w:cs="Arial"/>
        <w:sz w:val="18"/>
      </w:rPr>
      <w:t>/</w:t>
    </w:r>
    <w:r>
      <w:rPr>
        <w:rFonts w:ascii="Arial" w:hAnsi="Arial" w:cs="Arial"/>
        <w:sz w:val="18"/>
      </w:rPr>
      <w:t>9</w:t>
    </w:r>
    <w:r w:rsidRPr="007C1A33">
      <w:rPr>
        <w:rFonts w:ascii="Arial" w:hAnsi="Arial" w:cs="Arial"/>
        <w:sz w:val="18"/>
      </w:rPr>
      <w:t>/2017</w:t>
    </w:r>
    <w:r>
      <w:rPr>
        <w:rFonts w:ascii="Arial" w:hAnsi="Arial" w:cs="Arial"/>
        <w:sz w:val="18"/>
      </w:rPr>
      <w:tab/>
    </w:r>
    <w:r>
      <w:rPr>
        <w:rFonts w:ascii="Arial" w:hAnsi="Arial" w:cs="Arial"/>
        <w:sz w:val="18"/>
      </w:rPr>
      <w:tab/>
      <w:t xml:space="preserve">Strona </w:t>
    </w:r>
    <w:r w:rsidR="00270BE2">
      <w:rPr>
        <w:rFonts w:ascii="Arial" w:hAnsi="Arial" w:cs="Arial"/>
        <w:sz w:val="18"/>
      </w:rPr>
      <w:fldChar w:fldCharType="begin"/>
    </w:r>
    <w:r>
      <w:rPr>
        <w:rFonts w:ascii="Arial" w:hAnsi="Arial" w:cs="Arial"/>
        <w:sz w:val="18"/>
      </w:rPr>
      <w:instrText xml:space="preserve"> PAGE   \* MERGEFORMAT </w:instrText>
    </w:r>
    <w:r w:rsidR="00270BE2">
      <w:rPr>
        <w:rFonts w:ascii="Arial" w:hAnsi="Arial" w:cs="Arial"/>
        <w:sz w:val="18"/>
      </w:rPr>
      <w:fldChar w:fldCharType="separate"/>
    </w:r>
    <w:r w:rsidR="00577B5E">
      <w:rPr>
        <w:rFonts w:ascii="Arial" w:hAnsi="Arial" w:cs="Arial"/>
        <w:noProof/>
        <w:sz w:val="18"/>
      </w:rPr>
      <w:t>10</w:t>
    </w:r>
    <w:r w:rsidR="00270BE2">
      <w:rPr>
        <w:rFonts w:ascii="Arial" w:hAnsi="Arial" w:cs="Arial"/>
        <w:sz w:val="18"/>
      </w:rPr>
      <w:fldChar w:fldCharType="end"/>
    </w:r>
  </w:p>
  <w:p w:rsidR="00A8114E" w:rsidRDefault="00A8114E">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14E" w:rsidRDefault="00A8114E">
      <w:r>
        <w:separator/>
      </w:r>
    </w:p>
  </w:footnote>
  <w:footnote w:type="continuationSeparator" w:id="0">
    <w:p w:rsidR="00A8114E" w:rsidRDefault="00A811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4E" w:rsidRDefault="00A8114E">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7">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9">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1">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2">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3">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4">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6">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7">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19">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2">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3">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4">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6">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8">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5705654"/>
    <w:multiLevelType w:val="hybridMultilevel"/>
    <w:tmpl w:val="C6EA717E"/>
    <w:lvl w:ilvl="0" w:tplc="D7C08FFA">
      <w:start w:val="1"/>
      <w:numFmt w:val="upperRoman"/>
      <w:pStyle w:val="TSstyl"/>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2">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3">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0">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202B4706"/>
    <w:multiLevelType w:val="hybridMultilevel"/>
    <w:tmpl w:val="468E2A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8">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9">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1">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2">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69ED08A9"/>
    <w:multiLevelType w:val="hybridMultilevel"/>
    <w:tmpl w:val="C804BC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C610145"/>
    <w:multiLevelType w:val="singleLevel"/>
    <w:tmpl w:val="A6F6AB64"/>
    <w:lvl w:ilvl="0">
      <w:numFmt w:val="bullet"/>
      <w:lvlText w:val="-"/>
      <w:lvlJc w:val="left"/>
      <w:pPr>
        <w:tabs>
          <w:tab w:val="num" w:pos="360"/>
        </w:tabs>
        <w:ind w:left="360" w:hanging="360"/>
      </w:pPr>
      <w:rPr>
        <w:rFonts w:hint="default"/>
      </w:rPr>
    </w:lvl>
  </w:abstractNum>
  <w:abstractNum w:abstractNumId="62">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72C12F0"/>
    <w:multiLevelType w:val="hybridMultilevel"/>
    <w:tmpl w:val="468E2A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54"/>
  </w:num>
  <w:num w:numId="3">
    <w:abstractNumId w:val="47"/>
  </w:num>
  <w:num w:numId="4">
    <w:abstractNumId w:val="39"/>
  </w:num>
  <w:num w:numId="5">
    <w:abstractNumId w:val="59"/>
  </w:num>
  <w:num w:numId="6">
    <w:abstractNumId w:val="55"/>
  </w:num>
  <w:num w:numId="7">
    <w:abstractNumId w:val="49"/>
  </w:num>
  <w:num w:numId="8">
    <w:abstractNumId w:val="32"/>
  </w:num>
  <w:num w:numId="9">
    <w:abstractNumId w:val="65"/>
  </w:num>
  <w:num w:numId="10">
    <w:abstractNumId w:val="61"/>
  </w:num>
  <w:num w:numId="11">
    <w:abstractNumId w:val="52"/>
  </w:num>
  <w:num w:numId="12">
    <w:abstractNumId w:val="53"/>
  </w:num>
  <w:num w:numId="13">
    <w:abstractNumId w:val="50"/>
  </w:num>
  <w:num w:numId="14">
    <w:abstractNumId w:val="36"/>
  </w:num>
  <w:num w:numId="15">
    <w:abstractNumId w:val="58"/>
  </w:num>
  <w:num w:numId="16">
    <w:abstractNumId w:val="33"/>
  </w:num>
  <w:num w:numId="17">
    <w:abstractNumId w:val="48"/>
  </w:num>
  <w:num w:numId="18">
    <w:abstractNumId w:val="43"/>
  </w:num>
  <w:num w:numId="19">
    <w:abstractNumId w:val="57"/>
  </w:num>
  <w:num w:numId="20">
    <w:abstractNumId w:val="44"/>
  </w:num>
  <w:num w:numId="21">
    <w:abstractNumId w:val="41"/>
  </w:num>
  <w:num w:numId="22">
    <w:abstractNumId w:val="45"/>
  </w:num>
  <w:num w:numId="23">
    <w:abstractNumId w:val="34"/>
  </w:num>
  <w:num w:numId="24">
    <w:abstractNumId w:val="64"/>
  </w:num>
  <w:num w:numId="25">
    <w:abstractNumId w:val="37"/>
  </w:num>
  <w:num w:numId="26">
    <w:abstractNumId w:val="38"/>
  </w:num>
  <w:num w:numId="27">
    <w:abstractNumId w:val="35"/>
  </w:num>
  <w:num w:numId="28">
    <w:abstractNumId w:val="51"/>
  </w:num>
  <w:num w:numId="29">
    <w:abstractNumId w:val="62"/>
  </w:num>
  <w:num w:numId="30">
    <w:abstractNumId w:val="31"/>
  </w:num>
  <w:num w:numId="31">
    <w:abstractNumId w:val="29"/>
  </w:num>
  <w:num w:numId="32">
    <w:abstractNumId w:val="60"/>
  </w:num>
  <w:num w:numId="33">
    <w:abstractNumId w:val="63"/>
  </w:num>
  <w:num w:numId="34">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9217"/>
  </w:hdrShapeDefaults>
  <w:footnotePr>
    <w:footnote w:id="-1"/>
    <w:footnote w:id="0"/>
  </w:footnotePr>
  <w:endnotePr>
    <w:endnote w:id="-1"/>
    <w:endnote w:id="0"/>
  </w:endnotePr>
  <w:compat/>
  <w:rsids>
    <w:rsidRoot w:val="0086218A"/>
    <w:rsid w:val="00035665"/>
    <w:rsid w:val="0004789A"/>
    <w:rsid w:val="000B35A9"/>
    <w:rsid w:val="000D7181"/>
    <w:rsid w:val="00112A42"/>
    <w:rsid w:val="00135F79"/>
    <w:rsid w:val="0017638C"/>
    <w:rsid w:val="00182E12"/>
    <w:rsid w:val="00186CAA"/>
    <w:rsid w:val="001A210C"/>
    <w:rsid w:val="001B49BC"/>
    <w:rsid w:val="001D2B92"/>
    <w:rsid w:val="001E7E95"/>
    <w:rsid w:val="00207BAD"/>
    <w:rsid w:val="002619AD"/>
    <w:rsid w:val="00263F3F"/>
    <w:rsid w:val="00270BE2"/>
    <w:rsid w:val="00296CA0"/>
    <w:rsid w:val="002B7CCA"/>
    <w:rsid w:val="002E46DA"/>
    <w:rsid w:val="002E6DDE"/>
    <w:rsid w:val="00303DF8"/>
    <w:rsid w:val="00315543"/>
    <w:rsid w:val="00335248"/>
    <w:rsid w:val="00335724"/>
    <w:rsid w:val="00357832"/>
    <w:rsid w:val="00361893"/>
    <w:rsid w:val="00364F79"/>
    <w:rsid w:val="003864B0"/>
    <w:rsid w:val="003923E9"/>
    <w:rsid w:val="00397FE0"/>
    <w:rsid w:val="003A5319"/>
    <w:rsid w:val="003B604B"/>
    <w:rsid w:val="003E2936"/>
    <w:rsid w:val="0045602F"/>
    <w:rsid w:val="00495B70"/>
    <w:rsid w:val="004B6DC0"/>
    <w:rsid w:val="004F5820"/>
    <w:rsid w:val="0052548B"/>
    <w:rsid w:val="005432B8"/>
    <w:rsid w:val="00572D91"/>
    <w:rsid w:val="00577B5E"/>
    <w:rsid w:val="00584487"/>
    <w:rsid w:val="005A48E0"/>
    <w:rsid w:val="005D6D28"/>
    <w:rsid w:val="005F0E6C"/>
    <w:rsid w:val="005F645F"/>
    <w:rsid w:val="00614147"/>
    <w:rsid w:val="00616807"/>
    <w:rsid w:val="00616A43"/>
    <w:rsid w:val="00660600"/>
    <w:rsid w:val="00662ECD"/>
    <w:rsid w:val="0066352A"/>
    <w:rsid w:val="006743E0"/>
    <w:rsid w:val="006C4B72"/>
    <w:rsid w:val="006D58F8"/>
    <w:rsid w:val="0073263D"/>
    <w:rsid w:val="0073464B"/>
    <w:rsid w:val="00781122"/>
    <w:rsid w:val="007A1663"/>
    <w:rsid w:val="007A3891"/>
    <w:rsid w:val="007C1A33"/>
    <w:rsid w:val="007C2215"/>
    <w:rsid w:val="007C745A"/>
    <w:rsid w:val="007F11D7"/>
    <w:rsid w:val="0080705C"/>
    <w:rsid w:val="00861E45"/>
    <w:rsid w:val="00861FC2"/>
    <w:rsid w:val="0086218A"/>
    <w:rsid w:val="008832B5"/>
    <w:rsid w:val="008B4727"/>
    <w:rsid w:val="008C17BB"/>
    <w:rsid w:val="008C4393"/>
    <w:rsid w:val="008E6F01"/>
    <w:rsid w:val="008F7E0E"/>
    <w:rsid w:val="00935F11"/>
    <w:rsid w:val="009461C7"/>
    <w:rsid w:val="00954CF5"/>
    <w:rsid w:val="00987365"/>
    <w:rsid w:val="009B7ED2"/>
    <w:rsid w:val="009C7A59"/>
    <w:rsid w:val="009D1A65"/>
    <w:rsid w:val="009F2F0E"/>
    <w:rsid w:val="00A0039C"/>
    <w:rsid w:val="00A034A7"/>
    <w:rsid w:val="00A30F50"/>
    <w:rsid w:val="00A767C2"/>
    <w:rsid w:val="00A801D2"/>
    <w:rsid w:val="00A8114E"/>
    <w:rsid w:val="00A90D03"/>
    <w:rsid w:val="00AB2523"/>
    <w:rsid w:val="00AD61A4"/>
    <w:rsid w:val="00AE475D"/>
    <w:rsid w:val="00B1485B"/>
    <w:rsid w:val="00B24691"/>
    <w:rsid w:val="00B303BA"/>
    <w:rsid w:val="00B34906"/>
    <w:rsid w:val="00B356C8"/>
    <w:rsid w:val="00B361FE"/>
    <w:rsid w:val="00B41EB6"/>
    <w:rsid w:val="00BB6D47"/>
    <w:rsid w:val="00BF1647"/>
    <w:rsid w:val="00C279DA"/>
    <w:rsid w:val="00C64A7F"/>
    <w:rsid w:val="00C70912"/>
    <w:rsid w:val="00C73920"/>
    <w:rsid w:val="00C73C1B"/>
    <w:rsid w:val="00CE203D"/>
    <w:rsid w:val="00D12338"/>
    <w:rsid w:val="00D3703B"/>
    <w:rsid w:val="00D71292"/>
    <w:rsid w:val="00D73221"/>
    <w:rsid w:val="00D931E5"/>
    <w:rsid w:val="00D96167"/>
    <w:rsid w:val="00DA420F"/>
    <w:rsid w:val="00DC16F2"/>
    <w:rsid w:val="00DC273E"/>
    <w:rsid w:val="00DC6E8F"/>
    <w:rsid w:val="00DE077C"/>
    <w:rsid w:val="00DE3365"/>
    <w:rsid w:val="00DE5A38"/>
    <w:rsid w:val="00EB45E6"/>
    <w:rsid w:val="00F0421B"/>
    <w:rsid w:val="00F41855"/>
    <w:rsid w:val="00F420B0"/>
    <w:rsid w:val="00F62288"/>
    <w:rsid w:val="00F65109"/>
    <w:rsid w:val="00F72470"/>
    <w:rsid w:val="00F855A7"/>
    <w:rsid w:val="00FA570A"/>
    <w:rsid w:val="00FC49A3"/>
    <w:rsid w:val="00FD04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F50"/>
    <w:rPr>
      <w:sz w:val="24"/>
      <w:szCs w:val="24"/>
    </w:rPr>
  </w:style>
  <w:style w:type="paragraph" w:styleId="Nagwek1">
    <w:name w:val="heading 1"/>
    <w:aliases w:val="heading 1,H1"/>
    <w:basedOn w:val="Normalny"/>
    <w:next w:val="Normalny"/>
    <w:qFormat/>
    <w:rsid w:val="00A30F50"/>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A30F50"/>
    <w:pPr>
      <w:keepNext/>
      <w:ind w:firstLine="708"/>
      <w:jc w:val="both"/>
      <w:outlineLvl w:val="1"/>
    </w:pPr>
    <w:rPr>
      <w:rFonts w:ascii="Verdana" w:hAnsi="Verdana"/>
      <w:b/>
      <w:sz w:val="20"/>
    </w:rPr>
  </w:style>
  <w:style w:type="paragraph" w:styleId="Nagwek3">
    <w:name w:val="heading 3"/>
    <w:basedOn w:val="Normalny"/>
    <w:next w:val="Normalny"/>
    <w:qFormat/>
    <w:rsid w:val="00A30F50"/>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A30F50"/>
    <w:pPr>
      <w:keepNext/>
      <w:spacing w:before="240" w:after="120"/>
      <w:outlineLvl w:val="3"/>
    </w:pPr>
    <w:rPr>
      <w:b/>
      <w:caps/>
      <w:color w:val="FF0000"/>
      <w:sz w:val="22"/>
      <w:u w:val="single"/>
    </w:rPr>
  </w:style>
  <w:style w:type="paragraph" w:styleId="Nagwek5">
    <w:name w:val="heading 5"/>
    <w:basedOn w:val="Normalny"/>
    <w:next w:val="Normalny"/>
    <w:qFormat/>
    <w:rsid w:val="00A30F50"/>
    <w:pPr>
      <w:keepNext/>
      <w:spacing w:before="120" w:after="120"/>
      <w:outlineLvl w:val="4"/>
    </w:pPr>
    <w:rPr>
      <w:rFonts w:ascii="CG Times" w:hAnsi="CG Times"/>
      <w:b/>
      <w:sz w:val="22"/>
      <w:szCs w:val="20"/>
      <w:u w:val="single"/>
    </w:rPr>
  </w:style>
  <w:style w:type="paragraph" w:styleId="Nagwek6">
    <w:name w:val="heading 6"/>
    <w:basedOn w:val="Normalny"/>
    <w:next w:val="Normalny"/>
    <w:qFormat/>
    <w:rsid w:val="00A30F50"/>
    <w:pPr>
      <w:keepNext/>
      <w:jc w:val="center"/>
      <w:outlineLvl w:val="5"/>
    </w:pPr>
    <w:rPr>
      <w:sz w:val="32"/>
      <w:u w:val="single"/>
    </w:rPr>
  </w:style>
  <w:style w:type="paragraph" w:styleId="Nagwek7">
    <w:name w:val="heading 7"/>
    <w:basedOn w:val="Normalny"/>
    <w:next w:val="Normalny"/>
    <w:qFormat/>
    <w:rsid w:val="00A30F50"/>
    <w:pPr>
      <w:keepNext/>
      <w:outlineLvl w:val="6"/>
    </w:pPr>
    <w:rPr>
      <w:rFonts w:ascii="Verdana" w:hAnsi="Verdana"/>
      <w:b/>
      <w:bCs/>
      <w:sz w:val="20"/>
    </w:rPr>
  </w:style>
  <w:style w:type="paragraph" w:styleId="Nagwek8">
    <w:name w:val="heading 8"/>
    <w:basedOn w:val="Normalny"/>
    <w:next w:val="Normalny"/>
    <w:qFormat/>
    <w:rsid w:val="00A30F50"/>
    <w:pPr>
      <w:keepNext/>
      <w:autoSpaceDE w:val="0"/>
      <w:autoSpaceDN w:val="0"/>
      <w:adjustRightInd w:val="0"/>
      <w:jc w:val="center"/>
      <w:outlineLvl w:val="7"/>
    </w:pPr>
    <w:rPr>
      <w:i/>
      <w:iCs/>
      <w:sz w:val="14"/>
    </w:rPr>
  </w:style>
  <w:style w:type="paragraph" w:styleId="Nagwek9">
    <w:name w:val="heading 9"/>
    <w:basedOn w:val="Normalny"/>
    <w:next w:val="Normalny"/>
    <w:qFormat/>
    <w:rsid w:val="00A30F50"/>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A30F50"/>
    <w:pPr>
      <w:numPr>
        <w:numId w:val="1"/>
      </w:numPr>
      <w:tabs>
        <w:tab w:val="clear" w:pos="709"/>
      </w:tabs>
      <w:autoSpaceDE w:val="0"/>
      <w:autoSpaceDN w:val="0"/>
      <w:adjustRightInd w:val="0"/>
      <w:spacing w:before="120"/>
      <w:ind w:right="0"/>
    </w:pPr>
    <w:rPr>
      <w:rFonts w:ascii="Verdana" w:eastAsia="Lucida Sans Unicode" w:hAnsi="Verdana"/>
      <w:b/>
      <w:bCs/>
      <w:sz w:val="20"/>
    </w:rPr>
  </w:style>
  <w:style w:type="paragraph" w:styleId="Tekstpodstawowy2">
    <w:name w:val="Body Text 2"/>
    <w:basedOn w:val="Normalny"/>
    <w:semiHidden/>
    <w:rsid w:val="00A30F50"/>
    <w:pPr>
      <w:tabs>
        <w:tab w:val="left" w:pos="709"/>
      </w:tabs>
      <w:spacing w:after="120"/>
      <w:ind w:right="-57"/>
    </w:pPr>
    <w:rPr>
      <w:sz w:val="22"/>
    </w:rPr>
  </w:style>
  <w:style w:type="character" w:styleId="Odwoaniedokomentarza">
    <w:name w:val="annotation reference"/>
    <w:uiPriority w:val="99"/>
    <w:semiHidden/>
    <w:rsid w:val="00A30F50"/>
    <w:rPr>
      <w:sz w:val="16"/>
      <w:szCs w:val="16"/>
    </w:rPr>
  </w:style>
  <w:style w:type="paragraph" w:styleId="Tekstkomentarza">
    <w:name w:val="annotation text"/>
    <w:basedOn w:val="Normalny"/>
    <w:semiHidden/>
    <w:rsid w:val="00A30F50"/>
    <w:rPr>
      <w:sz w:val="20"/>
      <w:szCs w:val="20"/>
    </w:rPr>
  </w:style>
  <w:style w:type="paragraph" w:customStyle="1" w:styleId="08Sygnaturapisma">
    <w:name w:val="@08.Sygnatura_pisma"/>
    <w:basedOn w:val="Normalny"/>
    <w:next w:val="Normalny"/>
    <w:rsid w:val="00A30F50"/>
  </w:style>
  <w:style w:type="paragraph" w:styleId="Tytu">
    <w:name w:val="Title"/>
    <w:basedOn w:val="Normalny"/>
    <w:qFormat/>
    <w:rsid w:val="00A30F50"/>
    <w:pPr>
      <w:jc w:val="center"/>
    </w:pPr>
    <w:rPr>
      <w:rFonts w:ascii="Arial" w:hAnsi="Arial" w:cs="Arial"/>
      <w:b/>
      <w:sz w:val="22"/>
      <w:szCs w:val="20"/>
    </w:rPr>
  </w:style>
  <w:style w:type="paragraph" w:customStyle="1" w:styleId="Standard">
    <w:name w:val="Standard"/>
    <w:autoRedefine/>
    <w:rsid w:val="00A30F50"/>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A30F50"/>
    <w:pPr>
      <w:spacing w:after="80"/>
      <w:ind w:left="431" w:hanging="255"/>
      <w:jc w:val="both"/>
    </w:pPr>
    <w:rPr>
      <w:szCs w:val="20"/>
    </w:rPr>
  </w:style>
  <w:style w:type="paragraph" w:styleId="Tekstpodstawowy3">
    <w:name w:val="Body Text 3"/>
    <w:basedOn w:val="Normalny"/>
    <w:semiHidden/>
    <w:rsid w:val="00A30F50"/>
    <w:pPr>
      <w:keepNext/>
      <w:jc w:val="both"/>
    </w:pPr>
    <w:rPr>
      <w:sz w:val="22"/>
    </w:rPr>
  </w:style>
  <w:style w:type="paragraph" w:customStyle="1" w:styleId="TLSAumowy">
    <w:name w:val="TLSA umowy"/>
    <w:basedOn w:val="Normalny"/>
    <w:rsid w:val="00A30F50"/>
    <w:pPr>
      <w:spacing w:after="120" w:line="312" w:lineRule="auto"/>
      <w:jc w:val="both"/>
    </w:pPr>
    <w:rPr>
      <w:rFonts w:ascii="Arial" w:hAnsi="Arial"/>
      <w:sz w:val="22"/>
      <w:szCs w:val="20"/>
    </w:rPr>
  </w:style>
  <w:style w:type="paragraph" w:customStyle="1" w:styleId="Tekstpodstawowy31">
    <w:name w:val="Tekst podstawowy 31"/>
    <w:basedOn w:val="Normalny"/>
    <w:rsid w:val="00A30F50"/>
    <w:pPr>
      <w:tabs>
        <w:tab w:val="left" w:pos="284"/>
      </w:tabs>
    </w:pPr>
    <w:rPr>
      <w:sz w:val="22"/>
      <w:szCs w:val="20"/>
    </w:rPr>
  </w:style>
  <w:style w:type="paragraph" w:customStyle="1" w:styleId="14StanowiskoPodpisujacego">
    <w:name w:val="@14.StanowiskoPodpisujacego"/>
    <w:basedOn w:val="Normalny"/>
    <w:rsid w:val="00A30F50"/>
    <w:pPr>
      <w:jc w:val="both"/>
    </w:pPr>
    <w:rPr>
      <w:rFonts w:ascii="Verdana" w:hAnsi="Verdana"/>
      <w:sz w:val="18"/>
      <w:szCs w:val="18"/>
    </w:rPr>
  </w:style>
  <w:style w:type="paragraph" w:customStyle="1" w:styleId="11Trescpisma">
    <w:name w:val="@11.Tresc_pisma"/>
    <w:basedOn w:val="Normalny"/>
    <w:rsid w:val="00A30F50"/>
    <w:pPr>
      <w:spacing w:before="180"/>
      <w:jc w:val="both"/>
    </w:pPr>
    <w:rPr>
      <w:rFonts w:ascii="Verdana" w:hAnsi="Verdana"/>
      <w:sz w:val="20"/>
      <w:szCs w:val="18"/>
    </w:rPr>
  </w:style>
  <w:style w:type="paragraph" w:styleId="Tekstpodstawowywcity3">
    <w:name w:val="Body Text Indent 3"/>
    <w:basedOn w:val="Normalny"/>
    <w:semiHidden/>
    <w:rsid w:val="00A30F50"/>
    <w:pPr>
      <w:spacing w:after="120"/>
      <w:ind w:left="283"/>
    </w:pPr>
    <w:rPr>
      <w:sz w:val="16"/>
      <w:szCs w:val="16"/>
    </w:rPr>
  </w:style>
  <w:style w:type="paragraph" w:styleId="Tekstpodstawowywcity">
    <w:name w:val="Body Text Indent"/>
    <w:basedOn w:val="Normalny"/>
    <w:semiHidden/>
    <w:rsid w:val="00A30F50"/>
    <w:pPr>
      <w:spacing w:line="360" w:lineRule="auto"/>
      <w:ind w:firstLine="284"/>
      <w:jc w:val="both"/>
    </w:pPr>
    <w:rPr>
      <w:szCs w:val="20"/>
    </w:rPr>
  </w:style>
  <w:style w:type="character" w:customStyle="1" w:styleId="text1">
    <w:name w:val="text1"/>
    <w:rsid w:val="00A30F50"/>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semiHidden/>
    <w:rsid w:val="00A30F50"/>
    <w:rPr>
      <w:b/>
      <w:sz w:val="28"/>
      <w:szCs w:val="20"/>
    </w:rPr>
  </w:style>
  <w:style w:type="paragraph" w:styleId="Listapunktowana">
    <w:name w:val="List Bullet"/>
    <w:basedOn w:val="Normalny"/>
    <w:autoRedefine/>
    <w:semiHidden/>
    <w:rsid w:val="00A30F50"/>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A30F50"/>
    <w:pPr>
      <w:ind w:left="360"/>
      <w:jc w:val="both"/>
    </w:pPr>
    <w:rPr>
      <w:rFonts w:ascii="Verdana" w:hAnsi="Verdana"/>
    </w:rPr>
  </w:style>
  <w:style w:type="paragraph" w:styleId="Stopka">
    <w:name w:val="footer"/>
    <w:basedOn w:val="Normalny"/>
    <w:semiHidden/>
    <w:rsid w:val="00A30F50"/>
    <w:pPr>
      <w:tabs>
        <w:tab w:val="center" w:pos="4536"/>
        <w:tab w:val="right" w:pos="9072"/>
      </w:tabs>
    </w:pPr>
  </w:style>
  <w:style w:type="paragraph" w:styleId="Nagwek">
    <w:name w:val="header"/>
    <w:basedOn w:val="Normalny"/>
    <w:semiHidden/>
    <w:rsid w:val="00A30F50"/>
    <w:pPr>
      <w:tabs>
        <w:tab w:val="center" w:pos="4536"/>
        <w:tab w:val="right" w:pos="9072"/>
      </w:tabs>
    </w:pPr>
  </w:style>
  <w:style w:type="character" w:styleId="Hipercze">
    <w:name w:val="Hyperlink"/>
    <w:semiHidden/>
    <w:rsid w:val="00A30F50"/>
    <w:rPr>
      <w:color w:val="0000FF"/>
      <w:u w:val="single"/>
    </w:rPr>
  </w:style>
  <w:style w:type="paragraph" w:customStyle="1" w:styleId="Tekstpodstawowy21">
    <w:name w:val="Tekst podstawowy 21"/>
    <w:basedOn w:val="Normalny"/>
    <w:rsid w:val="00A30F50"/>
    <w:pPr>
      <w:spacing w:after="80"/>
      <w:ind w:left="454" w:hanging="482"/>
      <w:jc w:val="both"/>
    </w:pPr>
    <w:rPr>
      <w:sz w:val="22"/>
      <w:szCs w:val="20"/>
    </w:rPr>
  </w:style>
  <w:style w:type="paragraph" w:styleId="Akapitzlist">
    <w:name w:val="List Paragraph"/>
    <w:basedOn w:val="Normalny"/>
    <w:qFormat/>
    <w:rsid w:val="00A30F50"/>
    <w:pPr>
      <w:ind w:left="720"/>
    </w:pPr>
  </w:style>
  <w:style w:type="paragraph" w:styleId="Listanumerowana">
    <w:name w:val="List Number"/>
    <w:basedOn w:val="Normalny"/>
    <w:semiHidden/>
    <w:rsid w:val="00A30F50"/>
    <w:pPr>
      <w:numPr>
        <w:numId w:val="3"/>
      </w:numPr>
    </w:pPr>
    <w:rPr>
      <w:rFonts w:ascii="Arial" w:eastAsia="Arial Unicode MS" w:hAnsi="Arial"/>
      <w:sz w:val="22"/>
    </w:rPr>
  </w:style>
  <w:style w:type="paragraph" w:customStyle="1" w:styleId="O">
    <w:name w:val="O"/>
    <w:basedOn w:val="Normalny"/>
    <w:rsid w:val="00A30F50"/>
    <w:rPr>
      <w:szCs w:val="20"/>
    </w:rPr>
  </w:style>
  <w:style w:type="paragraph" w:customStyle="1" w:styleId="Tytu0">
    <w:name w:val="Tytu?"/>
    <w:basedOn w:val="Normalny"/>
    <w:rsid w:val="00A30F50"/>
    <w:pPr>
      <w:jc w:val="center"/>
    </w:pPr>
    <w:rPr>
      <w:b/>
      <w:sz w:val="28"/>
      <w:szCs w:val="20"/>
    </w:rPr>
  </w:style>
  <w:style w:type="paragraph" w:customStyle="1" w:styleId="titel-12">
    <w:name w:val="titel-12"/>
    <w:rsid w:val="00A30F50"/>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A30F50"/>
    <w:rPr>
      <w:sz w:val="20"/>
      <w:szCs w:val="20"/>
    </w:rPr>
  </w:style>
  <w:style w:type="paragraph" w:customStyle="1" w:styleId="Default">
    <w:name w:val="Default"/>
    <w:rsid w:val="00A30F50"/>
    <w:pPr>
      <w:autoSpaceDE w:val="0"/>
      <w:autoSpaceDN w:val="0"/>
      <w:adjustRightInd w:val="0"/>
    </w:pPr>
    <w:rPr>
      <w:color w:val="000000"/>
      <w:sz w:val="24"/>
      <w:szCs w:val="24"/>
    </w:rPr>
  </w:style>
  <w:style w:type="paragraph" w:customStyle="1" w:styleId="Tekstpodstawowywcity0">
    <w:name w:val="Tekst podstawowy wci?ty"/>
    <w:basedOn w:val="Normalny"/>
    <w:rsid w:val="00A30F50"/>
    <w:pPr>
      <w:widowControl w:val="0"/>
      <w:ind w:right="51"/>
      <w:jc w:val="both"/>
    </w:pPr>
    <w:rPr>
      <w:szCs w:val="20"/>
    </w:rPr>
  </w:style>
  <w:style w:type="paragraph" w:customStyle="1" w:styleId="Tekstpodstawowywcity21">
    <w:name w:val="Tekst podstawowy wcięty 21"/>
    <w:basedOn w:val="Normalny"/>
    <w:rsid w:val="00A30F50"/>
    <w:pPr>
      <w:ind w:left="426"/>
    </w:pPr>
    <w:rPr>
      <w:sz w:val="22"/>
      <w:szCs w:val="20"/>
    </w:rPr>
  </w:style>
  <w:style w:type="paragraph" w:customStyle="1" w:styleId="Zwykytekst1">
    <w:name w:val="Zwykły tekst1"/>
    <w:basedOn w:val="Normalny"/>
    <w:rsid w:val="00A30F50"/>
    <w:rPr>
      <w:rFonts w:ascii="Courier New" w:hAnsi="Courier New"/>
      <w:sz w:val="20"/>
      <w:szCs w:val="20"/>
    </w:rPr>
  </w:style>
  <w:style w:type="paragraph" w:customStyle="1" w:styleId="10Szanowny">
    <w:name w:val="@10.Szanowny"/>
    <w:basedOn w:val="Normalny"/>
    <w:next w:val="Normalny"/>
    <w:rsid w:val="00A30F50"/>
    <w:pPr>
      <w:spacing w:before="180"/>
      <w:jc w:val="both"/>
    </w:pPr>
    <w:rPr>
      <w:rFonts w:ascii="Verdana" w:hAnsi="Verdana"/>
      <w:sz w:val="20"/>
      <w:szCs w:val="18"/>
    </w:rPr>
  </w:style>
  <w:style w:type="paragraph" w:styleId="NormalnyWeb">
    <w:name w:val="Normal (Web)"/>
    <w:basedOn w:val="Normalny"/>
    <w:semiHidden/>
    <w:rsid w:val="00A30F50"/>
    <w:pPr>
      <w:suppressAutoHyphens/>
      <w:spacing w:before="280" w:after="280"/>
    </w:pPr>
    <w:rPr>
      <w:lang w:eastAsia="ar-SA"/>
    </w:rPr>
  </w:style>
  <w:style w:type="character" w:customStyle="1" w:styleId="FontStyle39">
    <w:name w:val="Font Style39"/>
    <w:rsid w:val="00A30F50"/>
    <w:rPr>
      <w:rFonts w:ascii="Verdana" w:hAnsi="Verdana" w:cs="Verdana"/>
      <w:sz w:val="18"/>
      <w:szCs w:val="18"/>
    </w:rPr>
  </w:style>
  <w:style w:type="character" w:customStyle="1" w:styleId="FontStyle90">
    <w:name w:val="Font Style90"/>
    <w:rsid w:val="00A30F50"/>
    <w:rPr>
      <w:rFonts w:ascii="Verdana" w:hAnsi="Verdana" w:cs="Verdana"/>
      <w:sz w:val="18"/>
      <w:szCs w:val="18"/>
    </w:rPr>
  </w:style>
  <w:style w:type="paragraph" w:styleId="Listapunktowana3">
    <w:name w:val="List Bullet 3"/>
    <w:basedOn w:val="Normalny"/>
    <w:autoRedefine/>
    <w:semiHidden/>
    <w:rsid w:val="00A30F50"/>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A30F50"/>
    <w:pPr>
      <w:tabs>
        <w:tab w:val="left" w:pos="3402"/>
        <w:tab w:val="left" w:pos="5104"/>
        <w:tab w:val="left" w:pos="7372"/>
      </w:tabs>
    </w:pPr>
    <w:rPr>
      <w:rFonts w:ascii="Arial" w:hAnsi="Arial"/>
      <w:sz w:val="22"/>
      <w:szCs w:val="20"/>
      <w:lang w:val="de-CH"/>
    </w:rPr>
  </w:style>
  <w:style w:type="paragraph" w:customStyle="1" w:styleId="xl38">
    <w:name w:val="xl38"/>
    <w:basedOn w:val="Normalny"/>
    <w:rsid w:val="00A30F50"/>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A30F50"/>
    <w:pPr>
      <w:ind w:left="390" w:right="-1"/>
      <w:jc w:val="both"/>
    </w:pPr>
    <w:rPr>
      <w:sz w:val="22"/>
    </w:rPr>
  </w:style>
  <w:style w:type="character" w:styleId="Odwoanieprzypisudolnego">
    <w:name w:val="footnote reference"/>
    <w:semiHidden/>
    <w:unhideWhenUsed/>
    <w:rsid w:val="00A30F50"/>
    <w:rPr>
      <w:vertAlign w:val="superscript"/>
    </w:rPr>
  </w:style>
  <w:style w:type="paragraph" w:styleId="Indeks1">
    <w:name w:val="index 1"/>
    <w:basedOn w:val="Normalny"/>
    <w:next w:val="Normalny"/>
    <w:autoRedefine/>
    <w:semiHidden/>
    <w:rsid w:val="00A30F50"/>
    <w:pPr>
      <w:ind w:left="240" w:hanging="240"/>
    </w:pPr>
  </w:style>
  <w:style w:type="character" w:styleId="Pogrubienie">
    <w:name w:val="Strong"/>
    <w:qFormat/>
    <w:rsid w:val="00A30F50"/>
    <w:rPr>
      <w:b/>
      <w:bCs/>
    </w:rPr>
  </w:style>
  <w:style w:type="paragraph" w:customStyle="1" w:styleId="16Sporzadzil">
    <w:name w:val="@16.Sporzadzil"/>
    <w:basedOn w:val="Normalny"/>
    <w:rsid w:val="00A30F50"/>
    <w:pPr>
      <w:jc w:val="both"/>
    </w:pPr>
    <w:rPr>
      <w:rFonts w:ascii="Verdana" w:hAnsi="Verdana"/>
      <w:sz w:val="16"/>
      <w:szCs w:val="18"/>
    </w:rPr>
  </w:style>
  <w:style w:type="paragraph" w:customStyle="1" w:styleId="15Spraweprowadzi">
    <w:name w:val="@15.Sprawe_prowadzi"/>
    <w:basedOn w:val="Normalny"/>
    <w:rsid w:val="00A30F50"/>
    <w:pPr>
      <w:jc w:val="both"/>
    </w:pPr>
    <w:rPr>
      <w:rFonts w:ascii="Verdana" w:hAnsi="Verdana"/>
      <w:sz w:val="18"/>
      <w:szCs w:val="18"/>
    </w:rPr>
  </w:style>
  <w:style w:type="paragraph" w:customStyle="1" w:styleId="Tabelanagwek2dorodka">
    <w:name w:val="Tabela nagłówek2 do środka"/>
    <w:basedOn w:val="Normalny"/>
    <w:rsid w:val="00A30F50"/>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A30F50"/>
    <w:rPr>
      <w:rFonts w:ascii="Times New Roman" w:hAnsi="Times New Roman" w:cs="Times New Roman"/>
      <w:sz w:val="16"/>
      <w:szCs w:val="16"/>
    </w:rPr>
  </w:style>
  <w:style w:type="character" w:customStyle="1" w:styleId="FontStyle25">
    <w:name w:val="Font Style25"/>
    <w:rsid w:val="00A30F50"/>
    <w:rPr>
      <w:rFonts w:ascii="Times New Roman" w:hAnsi="Times New Roman" w:cs="Times New Roman"/>
      <w:sz w:val="20"/>
      <w:szCs w:val="20"/>
    </w:rPr>
  </w:style>
  <w:style w:type="paragraph" w:customStyle="1" w:styleId="Wierszuwag">
    <w:name w:val="Wiersz uwag"/>
    <w:basedOn w:val="Normalny"/>
    <w:next w:val="Zwrotgrzecznociowy"/>
    <w:rsid w:val="00A30F50"/>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A30F50"/>
  </w:style>
  <w:style w:type="paragraph" w:styleId="Tekstdymka">
    <w:name w:val="Balloon Text"/>
    <w:basedOn w:val="Normalny"/>
    <w:semiHidden/>
    <w:unhideWhenUsed/>
    <w:rsid w:val="00A30F50"/>
    <w:rPr>
      <w:rFonts w:ascii="Tahoma" w:hAnsi="Tahoma"/>
      <w:sz w:val="16"/>
      <w:szCs w:val="16"/>
    </w:rPr>
  </w:style>
  <w:style w:type="character" w:customStyle="1" w:styleId="TekstdymkaZnak">
    <w:name w:val="Tekst dymka Znak"/>
    <w:semiHidden/>
    <w:rsid w:val="00A30F50"/>
    <w:rPr>
      <w:rFonts w:ascii="Tahoma" w:hAnsi="Tahoma" w:cs="Tahoma"/>
      <w:sz w:val="16"/>
      <w:szCs w:val="16"/>
    </w:rPr>
  </w:style>
  <w:style w:type="paragraph" w:styleId="Tematkomentarza">
    <w:name w:val="annotation subject"/>
    <w:basedOn w:val="Tekstkomentarza"/>
    <w:next w:val="Tekstkomentarza"/>
    <w:semiHidden/>
    <w:unhideWhenUsed/>
    <w:rsid w:val="00A30F50"/>
    <w:rPr>
      <w:b/>
      <w:bCs/>
    </w:rPr>
  </w:style>
  <w:style w:type="character" w:customStyle="1" w:styleId="TekstkomentarzaZnak">
    <w:name w:val="Tekst komentarza Znak"/>
    <w:basedOn w:val="Domylnaczcionkaakapitu"/>
    <w:semiHidden/>
    <w:rsid w:val="00A30F50"/>
  </w:style>
  <w:style w:type="character" w:customStyle="1" w:styleId="TematkomentarzaZnak">
    <w:name w:val="Temat komentarza Znak"/>
    <w:semiHidden/>
    <w:rsid w:val="00A30F50"/>
    <w:rPr>
      <w:b/>
      <w:bCs/>
    </w:rPr>
  </w:style>
  <w:style w:type="paragraph" w:styleId="Tekstprzypisukocowego">
    <w:name w:val="endnote text"/>
    <w:basedOn w:val="Normalny"/>
    <w:semiHidden/>
    <w:rsid w:val="00A30F50"/>
    <w:rPr>
      <w:sz w:val="20"/>
      <w:szCs w:val="20"/>
    </w:rPr>
  </w:style>
  <w:style w:type="character" w:customStyle="1" w:styleId="TekstpodstawowyZnak">
    <w:name w:val="Tekst podstawowy Znak"/>
    <w:semiHidden/>
    <w:rsid w:val="00A30F50"/>
    <w:rPr>
      <w:b/>
      <w:sz w:val="28"/>
    </w:rPr>
  </w:style>
  <w:style w:type="character" w:styleId="UyteHipercze">
    <w:name w:val="FollowedHyperlink"/>
    <w:semiHidden/>
    <w:rsid w:val="00A30F50"/>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paragraph" w:customStyle="1" w:styleId="Tekstpodstawowy310">
    <w:name w:val="Tekst podstawowy 31"/>
    <w:basedOn w:val="Normalny"/>
    <w:rsid w:val="007F11D7"/>
    <w:pPr>
      <w:tabs>
        <w:tab w:val="left" w:pos="284"/>
      </w:tabs>
    </w:pPr>
    <w:rPr>
      <w:sz w:val="22"/>
      <w:szCs w:val="20"/>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7F11D7"/>
    <w:rPr>
      <w:rFonts w:ascii="Verdana" w:hAnsi="Verdana"/>
      <w:b/>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667ED-D977-4297-990C-7C75E7285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1461</Words>
  <Characters>11486</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cuigano01</cp:lastModifiedBy>
  <cp:revision>23</cp:revision>
  <cp:lastPrinted>2013-03-25T09:29:00Z</cp:lastPrinted>
  <dcterms:created xsi:type="dcterms:W3CDTF">2017-08-30T09:22:00Z</dcterms:created>
  <dcterms:modified xsi:type="dcterms:W3CDTF">2017-08-30T12:47:00Z</dcterms:modified>
</cp:coreProperties>
</file>