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BF" w:rsidRPr="00E55F01" w:rsidRDefault="00181FBF" w:rsidP="00181FBF">
      <w:pPr>
        <w:jc w:val="right"/>
        <w:rPr>
          <w:rFonts w:ascii="Verdana" w:hAnsi="Verdana" w:cs="Verdana"/>
          <w:color w:val="000000"/>
          <w:sz w:val="22"/>
          <w:szCs w:val="22"/>
          <w:lang w:eastAsia="pl-PL"/>
        </w:rPr>
      </w:pPr>
    </w:p>
    <w:p w:rsidR="00181FBF" w:rsidRPr="00E55F01" w:rsidRDefault="00181FBF" w:rsidP="00181FBF">
      <w:pPr>
        <w:jc w:val="right"/>
        <w:rPr>
          <w:rFonts w:ascii="Verdana" w:hAnsi="Verdana" w:cs="Verdana"/>
          <w:color w:val="000000"/>
          <w:sz w:val="22"/>
          <w:szCs w:val="22"/>
          <w:lang w:eastAsia="pl-PL"/>
        </w:rPr>
      </w:pPr>
    </w:p>
    <w:p w:rsidR="00181FBF" w:rsidRPr="00E55F01" w:rsidRDefault="00181FBF" w:rsidP="00181FBF">
      <w:pPr>
        <w:jc w:val="right"/>
        <w:rPr>
          <w:rFonts w:ascii="Verdana" w:hAnsi="Verdana" w:cs="Verdana"/>
          <w:color w:val="000000"/>
          <w:sz w:val="22"/>
          <w:szCs w:val="22"/>
          <w:lang w:eastAsia="pl-PL"/>
        </w:rPr>
      </w:pPr>
      <w:r w:rsidRPr="00E55F01">
        <w:rPr>
          <w:rFonts w:ascii="Verdana" w:hAnsi="Verdana" w:cs="Verdana"/>
          <w:color w:val="000000"/>
          <w:sz w:val="22"/>
          <w:szCs w:val="22"/>
          <w:lang w:eastAsia="pl-PL"/>
        </w:rPr>
        <w:t>Załącznik nr 1</w:t>
      </w:r>
      <w:r w:rsidR="00184DBD">
        <w:rPr>
          <w:rFonts w:ascii="Verdana" w:hAnsi="Verdana" w:cs="Verdana"/>
          <w:color w:val="000000"/>
          <w:sz w:val="22"/>
          <w:szCs w:val="22"/>
          <w:lang w:eastAsia="pl-PL"/>
        </w:rPr>
        <w:t>.1</w:t>
      </w:r>
      <w:r w:rsidRPr="00E55F01">
        <w:rPr>
          <w:rFonts w:ascii="Verdana" w:hAnsi="Verdana" w:cs="Verdana"/>
          <w:color w:val="000000"/>
          <w:sz w:val="22"/>
          <w:szCs w:val="22"/>
          <w:lang w:eastAsia="pl-PL"/>
        </w:rPr>
        <w:t xml:space="preserve">do </w:t>
      </w:r>
      <w:r w:rsidR="00184DBD">
        <w:rPr>
          <w:rFonts w:ascii="Verdana" w:hAnsi="Verdana" w:cs="Verdana"/>
          <w:color w:val="000000"/>
          <w:sz w:val="22"/>
          <w:szCs w:val="22"/>
          <w:lang w:eastAsia="pl-PL"/>
        </w:rPr>
        <w:t>ogłoszenia</w:t>
      </w:r>
    </w:p>
    <w:p w:rsidR="00181FBF" w:rsidRPr="00E55F01" w:rsidRDefault="00181FBF" w:rsidP="00181FBF">
      <w:pPr>
        <w:jc w:val="right"/>
        <w:rPr>
          <w:rFonts w:ascii="Verdana" w:hAnsi="Verdana" w:cs="Verdana"/>
          <w:color w:val="000000"/>
          <w:sz w:val="22"/>
          <w:szCs w:val="22"/>
          <w:lang w:eastAsia="pl-PL"/>
        </w:rPr>
      </w:pPr>
    </w:p>
    <w:p w:rsidR="00181FBF" w:rsidRPr="00E55F01" w:rsidRDefault="00181FBF" w:rsidP="00181FBF">
      <w:pPr>
        <w:jc w:val="center"/>
        <w:rPr>
          <w:rFonts w:ascii="Verdana" w:hAnsi="Verdana" w:cs="Verdana"/>
          <w:b/>
          <w:color w:val="000000"/>
          <w:sz w:val="22"/>
          <w:szCs w:val="22"/>
          <w:lang w:eastAsia="pl-PL"/>
        </w:rPr>
      </w:pPr>
    </w:p>
    <w:p w:rsidR="00181FBF" w:rsidRPr="00E55F01" w:rsidRDefault="00181FBF" w:rsidP="00181FBF">
      <w:pPr>
        <w:jc w:val="center"/>
        <w:rPr>
          <w:rFonts w:ascii="Verdana" w:hAnsi="Verdana" w:cs="Verdana"/>
          <w:b/>
          <w:color w:val="000000"/>
          <w:sz w:val="22"/>
          <w:szCs w:val="22"/>
          <w:lang w:eastAsia="pl-PL"/>
        </w:rPr>
      </w:pPr>
      <w:r w:rsidRPr="00E55F01">
        <w:rPr>
          <w:rFonts w:ascii="Verdana" w:hAnsi="Verdana" w:cs="Verdana"/>
          <w:b/>
          <w:color w:val="000000"/>
          <w:sz w:val="22"/>
          <w:szCs w:val="22"/>
          <w:lang w:eastAsia="pl-PL"/>
        </w:rPr>
        <w:t>SPECYFIKACJA TECHNICZNA PRZEDMIOTU ZAMÓWIENIA</w:t>
      </w:r>
    </w:p>
    <w:p w:rsidR="00181FBF" w:rsidRPr="00001F19" w:rsidRDefault="00181FBF" w:rsidP="00001F19">
      <w:pPr>
        <w:suppressAutoHyphens w:val="0"/>
        <w:jc w:val="center"/>
        <w:rPr>
          <w:rFonts w:ascii="Verdana" w:hAnsi="Verdana"/>
          <w:b/>
          <w:bCs/>
          <w:color w:val="006100"/>
          <w:sz w:val="20"/>
          <w:szCs w:val="20"/>
          <w:lang w:eastAsia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007"/>
        <w:gridCol w:w="4310"/>
        <w:gridCol w:w="2124"/>
        <w:gridCol w:w="1463"/>
        <w:gridCol w:w="1940"/>
        <w:gridCol w:w="1558"/>
        <w:gridCol w:w="1739"/>
      </w:tblGrid>
      <w:tr w:rsidR="00001F19" w:rsidRPr="00E55F01" w:rsidTr="004F0A91">
        <w:trPr>
          <w:trHeight w:val="900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</w:tcPr>
          <w:p w:rsidR="00001F19" w:rsidRPr="00891130" w:rsidRDefault="00001F19" w:rsidP="00001F19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Pozycja</w:t>
            </w: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E55F01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Urządzenie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E55F01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Numer seryjny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E55F01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Data rozpoczęcia serwisu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E55F01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Data zakończenia serwisu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E55F01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Cena netto</w:t>
            </w: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br/>
              <w:t>PLN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E55F01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Cena brutto</w:t>
            </w: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br/>
              <w:t>PLN</w:t>
            </w: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FDO1747B016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FDO1747B02X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FOC1827S1MB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FOC1827S1N3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FDO1740B0GM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FDO1740B0H5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FDO1740B0GF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2960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FDO1740B0H0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3750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FDO1639P1N2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6500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SAL1022PNHM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891130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6500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SAL1022PNHP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57A" w:rsidRPr="00274141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157A" w:rsidRPr="00274141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4F0A91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  <w:lang w:val="en-AU"/>
              </w:rPr>
            </w:pPr>
            <w:r w:rsidRPr="004F0A91">
              <w:rPr>
                <w:rFonts w:ascii="Calibri" w:hAnsi="Calibri"/>
                <w:color w:val="000000"/>
                <w:sz w:val="20"/>
                <w:szCs w:val="20"/>
                <w:lang w:val="en-AU"/>
              </w:rPr>
              <w:t xml:space="preserve">Data </w:t>
            </w:r>
            <w:proofErr w:type="spellStart"/>
            <w:r w:rsidRPr="004F0A91">
              <w:rPr>
                <w:rFonts w:ascii="Calibri" w:hAnsi="Calibri"/>
                <w:color w:val="000000"/>
                <w:sz w:val="20"/>
                <w:szCs w:val="20"/>
                <w:lang w:val="en-AU"/>
              </w:rPr>
              <w:t>Center</w:t>
            </w:r>
            <w:proofErr w:type="spellEnd"/>
            <w:r w:rsidRPr="004F0A91">
              <w:rPr>
                <w:rFonts w:ascii="Calibri" w:hAnsi="Calibri"/>
                <w:color w:val="000000"/>
                <w:sz w:val="20"/>
                <w:szCs w:val="20"/>
                <w:lang w:val="en-AU"/>
              </w:rPr>
              <w:t xml:space="preserve"> Switches N7K-C7010-BUN-R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JAF1534CHLM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ASA 5500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JMX1509L0HZ 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2017-07-13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2018-09-30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ASA5540-AIP40-K9 PSRT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JMX1509L0HZ 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2017-07-13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2018-09-30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ASA 5500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JMX1508L1DN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2017-07-13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2018-09-30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ASA5540-AIP40-K9 PSRT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JMX1508L1DN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2017-07-13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2018-09-30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4500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JAE17460C4U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2017-02-02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4500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JAE17460CCL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2017-02-02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001F1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4500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JAE17460C6R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2017-02-02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891130" w:rsidRDefault="0000157A" w:rsidP="00891130">
            <w:pPr>
              <w:suppressAutoHyphens w:val="0"/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001F19" w:rsidRPr="00E55F01" w:rsidTr="004F0A91">
        <w:trPr>
          <w:trHeight w:val="900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</w:tcPr>
          <w:p w:rsidR="00001F19" w:rsidRPr="00891130" w:rsidRDefault="00001F19" w:rsidP="00BC2684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</w:p>
        </w:tc>
        <w:tc>
          <w:tcPr>
            <w:tcW w:w="1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BC2684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Urządzenie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BC2684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Numer seryjny</w:t>
            </w:r>
          </w:p>
        </w:tc>
        <w:tc>
          <w:tcPr>
            <w:tcW w:w="5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BC2684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Data rozpoczęcia serwisu</w:t>
            </w:r>
          </w:p>
        </w:tc>
        <w:tc>
          <w:tcPr>
            <w:tcW w:w="6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BC2684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Data zakończenia serwisu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891130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Cena netto</w:t>
            </w: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br/>
              <w:t>PLN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001F19" w:rsidRPr="00891130" w:rsidRDefault="00001F19" w:rsidP="00891130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t>Cena brutto</w:t>
            </w:r>
            <w:r w:rsidRPr="00891130"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  <w:br/>
              <w:t>PLN</w:t>
            </w: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4500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FXS1743Q2ED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2017-02-02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4500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FXS1743Q2EN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2017-02-02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4F0A91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  <w:lang w:val="en-AU"/>
              </w:rPr>
            </w:pPr>
            <w:r w:rsidRPr="004F0A91">
              <w:rPr>
                <w:rFonts w:ascii="Calibri" w:hAnsi="Calibri"/>
                <w:color w:val="000000"/>
                <w:sz w:val="20"/>
                <w:szCs w:val="20"/>
                <w:lang w:val="en-AU"/>
              </w:rPr>
              <w:t>Cisco Catalyst 4500-X Series Switches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JAE18320637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2017-10-02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Catalyst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4500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Switches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JAE1831005V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2017-10-02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 xml:space="preserve">Cisco 2600 </w:t>
            </w:r>
            <w:proofErr w:type="spellStart"/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Series</w:t>
            </w:r>
            <w:proofErr w:type="spellEnd"/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CAT1822U2P5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2017-10-02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4F0A91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  <w:lang w:val="en-AU"/>
              </w:rPr>
            </w:pPr>
            <w:r w:rsidRPr="004F0A91">
              <w:rPr>
                <w:rFonts w:ascii="Calibri" w:hAnsi="Calibri"/>
                <w:color w:val="000000"/>
                <w:sz w:val="20"/>
                <w:szCs w:val="20"/>
                <w:lang w:val="en-AU"/>
              </w:rPr>
              <w:t>Cisco 2900 Series Integrated Services Routers G2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FCZ163371UW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2019-12-31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4F0A91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  <w:lang w:val="en-AU"/>
              </w:rPr>
            </w:pPr>
            <w:r w:rsidRPr="004F0A91">
              <w:rPr>
                <w:rFonts w:ascii="Calibri" w:hAnsi="Calibri"/>
                <w:color w:val="000000"/>
                <w:sz w:val="20"/>
                <w:szCs w:val="20"/>
                <w:lang w:val="en-AU"/>
              </w:rPr>
              <w:t>Cisco Catalyst 3560E series Switches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FOC1547V1DL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57A" w:rsidRPr="00E55F01" w:rsidTr="004F0A91">
        <w:trPr>
          <w:trHeight w:val="300"/>
        </w:trPr>
        <w:tc>
          <w:tcPr>
            <w:tcW w:w="3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7A" w:rsidRPr="00001F19" w:rsidRDefault="0000157A" w:rsidP="00001F1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4F0A91" w:rsidRDefault="0000157A" w:rsidP="00724992">
            <w:pPr>
              <w:rPr>
                <w:rFonts w:ascii="Calibri" w:hAnsi="Calibri"/>
                <w:color w:val="000000"/>
                <w:sz w:val="20"/>
                <w:szCs w:val="20"/>
                <w:lang w:val="en-AU"/>
              </w:rPr>
            </w:pPr>
            <w:r w:rsidRPr="004F0A91">
              <w:rPr>
                <w:rFonts w:ascii="Calibri" w:hAnsi="Calibri"/>
                <w:color w:val="000000"/>
                <w:sz w:val="20"/>
                <w:szCs w:val="20"/>
                <w:lang w:val="en-AU"/>
              </w:rPr>
              <w:t>Cisco Catalyst 3560E series Switches</w:t>
            </w: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0157A" w:rsidRPr="00001F19" w:rsidRDefault="0000157A" w:rsidP="00706AC7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1F19">
              <w:rPr>
                <w:rFonts w:ascii="Calibri" w:hAnsi="Calibri"/>
                <w:color w:val="000000"/>
                <w:sz w:val="20"/>
                <w:szCs w:val="20"/>
              </w:rPr>
              <w:t>FOC1547V1DC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2017-01-01</w:t>
            </w:r>
          </w:p>
        </w:tc>
        <w:tc>
          <w:tcPr>
            <w:tcW w:w="6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Default="0000157A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2017-12-31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7A" w:rsidRPr="00001F19" w:rsidRDefault="0000157A" w:rsidP="00891130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</w:tr>
      <w:tr w:rsidR="00001F19" w:rsidRPr="00E55F01" w:rsidTr="004F0A91">
        <w:trPr>
          <w:trHeight w:val="619"/>
        </w:trPr>
        <w:tc>
          <w:tcPr>
            <w:tcW w:w="356" w:type="pct"/>
            <w:tcBorders>
              <w:top w:val="nil"/>
              <w:left w:val="nil"/>
              <w:bottom w:val="nil"/>
              <w:right w:val="nil"/>
            </w:tcBorders>
          </w:tcPr>
          <w:p w:rsidR="00001F19" w:rsidRPr="00001F19" w:rsidRDefault="00001F19" w:rsidP="00001F19">
            <w:pPr>
              <w:suppressAutoHyphens w:val="0"/>
              <w:jc w:val="center"/>
              <w:rPr>
                <w:rFonts w:ascii="Verdana" w:hAnsi="Verdana"/>
                <w:b/>
                <w:bCs/>
                <w:color w:val="006100"/>
                <w:sz w:val="20"/>
                <w:szCs w:val="20"/>
                <w:lang w:eastAsia="pl-PL"/>
              </w:rPr>
            </w:pPr>
          </w:p>
        </w:tc>
        <w:tc>
          <w:tcPr>
            <w:tcW w:w="15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F19" w:rsidRPr="00891130" w:rsidRDefault="00001F19" w:rsidP="00E55F01">
            <w:pPr>
              <w:suppressAutoHyphens w:val="0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F19" w:rsidRPr="00891130" w:rsidRDefault="00001F19" w:rsidP="00E55F01">
            <w:pPr>
              <w:suppressAutoHyphens w:val="0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01F19" w:rsidRPr="00891130" w:rsidRDefault="00001F19" w:rsidP="00E55F01">
            <w:pPr>
              <w:suppressAutoHyphens w:val="0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center"/>
            <w:hideMark/>
          </w:tcPr>
          <w:p w:rsidR="00001F19" w:rsidRPr="00891130" w:rsidRDefault="00001F19" w:rsidP="00891130">
            <w:pPr>
              <w:suppressAutoHyphens w:val="0"/>
              <w:jc w:val="center"/>
              <w:rPr>
                <w:rFonts w:ascii="Verdana" w:hAnsi="Verdana"/>
                <w:b/>
                <w:bCs/>
                <w:color w:val="9C6500"/>
                <w:sz w:val="20"/>
                <w:szCs w:val="20"/>
                <w:lang w:eastAsia="pl-PL"/>
              </w:rPr>
            </w:pPr>
            <w:r w:rsidRPr="00891130">
              <w:rPr>
                <w:rFonts w:ascii="Verdana" w:hAnsi="Verdana"/>
                <w:b/>
                <w:bCs/>
                <w:color w:val="9C6500"/>
                <w:sz w:val="20"/>
                <w:szCs w:val="20"/>
                <w:lang w:eastAsia="pl-PL"/>
              </w:rPr>
              <w:t>SUMA: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center"/>
            <w:hideMark/>
          </w:tcPr>
          <w:p w:rsidR="00001F19" w:rsidRPr="00891130" w:rsidRDefault="00001F19" w:rsidP="00891130">
            <w:pPr>
              <w:suppressAutoHyphens w:val="0"/>
              <w:jc w:val="center"/>
              <w:rPr>
                <w:rFonts w:ascii="Verdana" w:hAnsi="Verdana"/>
                <w:b/>
                <w:bCs/>
                <w:color w:val="9C6500"/>
                <w:sz w:val="20"/>
                <w:szCs w:val="20"/>
                <w:lang w:eastAsia="pl-PL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B9C"/>
            <w:noWrap/>
            <w:vAlign w:val="center"/>
            <w:hideMark/>
          </w:tcPr>
          <w:p w:rsidR="00001F19" w:rsidRPr="00891130" w:rsidRDefault="00001F19" w:rsidP="00891130">
            <w:pPr>
              <w:suppressAutoHyphens w:val="0"/>
              <w:jc w:val="center"/>
              <w:rPr>
                <w:rFonts w:ascii="Verdana" w:hAnsi="Verdana"/>
                <w:b/>
                <w:bCs/>
                <w:color w:val="9C6500"/>
                <w:sz w:val="20"/>
                <w:szCs w:val="20"/>
                <w:lang w:eastAsia="pl-PL"/>
              </w:rPr>
            </w:pPr>
          </w:p>
        </w:tc>
      </w:tr>
    </w:tbl>
    <w:p w:rsidR="00891130" w:rsidRDefault="00891130" w:rsidP="00527A7D">
      <w:pPr>
        <w:jc w:val="both"/>
        <w:rPr>
          <w:rFonts w:ascii="Calibri" w:hAnsi="Calibri"/>
          <w:i/>
          <w:color w:val="000000"/>
          <w:sz w:val="22"/>
          <w:szCs w:val="22"/>
          <w:lang w:eastAsia="pl-PL"/>
        </w:rPr>
      </w:pPr>
    </w:p>
    <w:p w:rsidR="00181FBF" w:rsidRPr="00E55F01" w:rsidRDefault="00527A7D" w:rsidP="00527A7D">
      <w:pPr>
        <w:jc w:val="both"/>
        <w:rPr>
          <w:rFonts w:ascii="Calibri" w:hAnsi="Calibri"/>
          <w:i/>
          <w:color w:val="000000"/>
          <w:sz w:val="22"/>
          <w:szCs w:val="22"/>
          <w:lang w:eastAsia="pl-PL"/>
        </w:rPr>
      </w:pPr>
      <w:r w:rsidRPr="00E55F01">
        <w:rPr>
          <w:rFonts w:ascii="Calibri" w:hAnsi="Calibri"/>
          <w:i/>
          <w:color w:val="000000"/>
          <w:sz w:val="22"/>
          <w:szCs w:val="22"/>
          <w:lang w:eastAsia="pl-PL"/>
        </w:rPr>
        <w:t>Kontrakty serwisowe realizowane są na zasadach opisanych na stronie producenta sprzętu (Cisco Systems, Inc. z siedzibą w San Jose, Kalifornia, USA): http://www.cisco.com/</w:t>
      </w:r>
    </w:p>
    <w:p w:rsidR="009E237C" w:rsidRPr="00E55F01" w:rsidRDefault="009E237C" w:rsidP="009E237C">
      <w:pPr>
        <w:ind w:left="360"/>
        <w:rPr>
          <w:rFonts w:ascii="Calibri" w:hAnsi="Calibri"/>
          <w:color w:val="000000"/>
          <w:sz w:val="22"/>
          <w:szCs w:val="22"/>
          <w:lang w:eastAsia="pl-PL"/>
        </w:rPr>
      </w:pPr>
    </w:p>
    <w:sectPr w:rsidR="009E237C" w:rsidRPr="00E55F01" w:rsidSect="00181FBF">
      <w:footerReference w:type="even" r:id="rId7"/>
      <w:footerReference w:type="default" r:id="rId8"/>
      <w:footnotePr>
        <w:pos w:val="beneathText"/>
      </w:footnotePr>
      <w:pgSz w:w="16837" w:h="11905" w:orient="landscape" w:code="9"/>
      <w:pgMar w:top="1418" w:right="1418" w:bottom="1418" w:left="1418" w:header="72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118D" w:rsidRDefault="00BC118D">
      <w:r>
        <w:separator/>
      </w:r>
    </w:p>
  </w:endnote>
  <w:endnote w:type="continuationSeparator" w:id="0">
    <w:p w:rsidR="00BC118D" w:rsidRDefault="00BC11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FBF" w:rsidRDefault="00775A4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81FB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81FBF" w:rsidRDefault="00181FB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FBF" w:rsidRDefault="00775A42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81FB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DB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81FBF" w:rsidRDefault="00181FB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118D" w:rsidRDefault="00BC118D">
      <w:r>
        <w:separator/>
      </w:r>
    </w:p>
  </w:footnote>
  <w:footnote w:type="continuationSeparator" w:id="0">
    <w:p w:rsidR="00BC118D" w:rsidRDefault="00BC11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multilevel"/>
    <w:tmpl w:val="9E3C0F64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D0747E8C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2)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7"/>
    <w:multiLevelType w:val="multilevel"/>
    <w:tmpl w:val="00000007"/>
    <w:name w:val="WW8Num11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)"/>
      <w:lvlJc w:val="left"/>
      <w:pPr>
        <w:tabs>
          <w:tab w:val="num" w:pos="1428"/>
        </w:tabs>
        <w:ind w:left="1428" w:hanging="360"/>
      </w:pPr>
    </w:lvl>
    <w:lvl w:ilvl="2">
      <w:start w:val="1"/>
      <w:numFmt w:val="lowerLetter"/>
      <w:lvlText w:val="%3)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(%4)"/>
      <w:lvlJc w:val="left"/>
      <w:pPr>
        <w:tabs>
          <w:tab w:val="num" w:pos="2148"/>
        </w:tabs>
        <w:ind w:left="2148" w:hanging="360"/>
      </w:pPr>
    </w:lvl>
    <w:lvl w:ilvl="4">
      <w:start w:val="1"/>
      <w:numFmt w:val="lowerLetter"/>
      <w:lvlText w:val="(%5)"/>
      <w:lvlJc w:val="left"/>
      <w:pPr>
        <w:tabs>
          <w:tab w:val="num" w:pos="2508"/>
        </w:tabs>
        <w:ind w:left="2508" w:hanging="360"/>
      </w:pPr>
    </w:lvl>
    <w:lvl w:ilvl="5">
      <w:start w:val="1"/>
      <w:numFmt w:val="lowerRoman"/>
      <w:lvlText w:val="(%6)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lowerLetter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lowerRoman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7">
    <w:nsid w:val="00000008"/>
    <w:multiLevelType w:val="multilevel"/>
    <w:tmpl w:val="E8A49076"/>
    <w:name w:val="WW8Num1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70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00000009"/>
    <w:multiLevelType w:val="singleLevel"/>
    <w:tmpl w:val="00000009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">
    <w:nsid w:val="0000000A"/>
    <w:multiLevelType w:val="multilevel"/>
    <w:tmpl w:val="0000000A"/>
    <w:name w:val="WW8Num2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lef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6546"/>
        </w:tabs>
        <w:ind w:left="6546" w:hanging="180"/>
      </w:pPr>
    </w:lvl>
  </w:abstractNum>
  <w:abstractNum w:abstractNumId="10">
    <w:nsid w:val="0000000B"/>
    <w:multiLevelType w:val="multilevel"/>
    <w:tmpl w:val="0000000B"/>
    <w:name w:val="WW8Num2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0C"/>
    <w:multiLevelType w:val="singleLevel"/>
    <w:tmpl w:val="0000000C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2">
    <w:nsid w:val="0000000D"/>
    <w:multiLevelType w:val="singleLevel"/>
    <w:tmpl w:val="0000000D"/>
    <w:name w:val="WW8Num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2"/>
    <w:multiLevelType w:val="multilevel"/>
    <w:tmpl w:val="9E3C0F64"/>
    <w:name w:val="WW8Num6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4AA277C"/>
    <w:multiLevelType w:val="multilevel"/>
    <w:tmpl w:val="9E3C0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>
    <w:nsid w:val="05024913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5C63BB9"/>
    <w:multiLevelType w:val="multilevel"/>
    <w:tmpl w:val="9E3C0F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0A103CA5"/>
    <w:multiLevelType w:val="multilevel"/>
    <w:tmpl w:val="FD4260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>
    <w:nsid w:val="0C46112B"/>
    <w:multiLevelType w:val="multilevel"/>
    <w:tmpl w:val="875C66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1ABF373A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2">
    <w:nsid w:val="1B246A57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1BE71208"/>
    <w:multiLevelType w:val="hybridMultilevel"/>
    <w:tmpl w:val="D18C8C9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22CB6EDA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28A61AE1"/>
    <w:multiLevelType w:val="multilevel"/>
    <w:tmpl w:val="F10E538E"/>
    <w:name w:val="WW8Num623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306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26">
    <w:nsid w:val="2CC01070"/>
    <w:multiLevelType w:val="multilevel"/>
    <w:tmpl w:val="9E3C0F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">
    <w:nsid w:val="2D7D4A18"/>
    <w:multiLevelType w:val="hybridMultilevel"/>
    <w:tmpl w:val="6FD0F716"/>
    <w:name w:val="WW8Num92"/>
    <w:lvl w:ilvl="0" w:tplc="000000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C30AB5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309C1669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31CE6CBA"/>
    <w:multiLevelType w:val="multilevel"/>
    <w:tmpl w:val="E8A49076"/>
    <w:name w:val="WW8Num62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70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>
    <w:nsid w:val="34723DFC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39F81138"/>
    <w:multiLevelType w:val="multilevel"/>
    <w:tmpl w:val="737849E2"/>
    <w:name w:val="WW8Num63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2">
    <w:nsid w:val="3A96556B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3E4A6406"/>
    <w:multiLevelType w:val="multilevel"/>
    <w:tmpl w:val="9E3C0F64"/>
    <w:name w:val="WW8Num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>
    <w:nsid w:val="49643FB4"/>
    <w:multiLevelType w:val="multilevel"/>
    <w:tmpl w:val="9E3C0F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49A168C2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49E51B5A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4E9F7D00"/>
    <w:multiLevelType w:val="multilevel"/>
    <w:tmpl w:val="A62A2974"/>
    <w:name w:val="WW8Num6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8">
    <w:nsid w:val="51D35590"/>
    <w:multiLevelType w:val="hybridMultilevel"/>
    <w:tmpl w:val="874C0F64"/>
    <w:name w:val="WW8Num64222"/>
    <w:lvl w:ilvl="0" w:tplc="D9AC34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3721113"/>
    <w:multiLevelType w:val="multilevel"/>
    <w:tmpl w:val="9E3C0F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>
    <w:nsid w:val="541324BB"/>
    <w:multiLevelType w:val="multilevel"/>
    <w:tmpl w:val="737849E2"/>
    <w:name w:val="WW8Num6323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1">
    <w:nsid w:val="58643241"/>
    <w:multiLevelType w:val="multilevel"/>
    <w:tmpl w:val="36DCED92"/>
    <w:name w:val="WW8Num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70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>
    <w:nsid w:val="5A1D5E8A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5A7745DB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4">
    <w:nsid w:val="60B14161"/>
    <w:multiLevelType w:val="multilevel"/>
    <w:tmpl w:val="36DCED92"/>
    <w:name w:val="WW8Num6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70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5">
    <w:nsid w:val="63092A08"/>
    <w:multiLevelType w:val="multilevel"/>
    <w:tmpl w:val="9E3C0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>
    <w:nsid w:val="650D6D8C"/>
    <w:multiLevelType w:val="multilevel"/>
    <w:tmpl w:val="737849E2"/>
    <w:name w:val="WW8Num63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7">
    <w:nsid w:val="667E3110"/>
    <w:multiLevelType w:val="multilevel"/>
    <w:tmpl w:val="9E3C0F6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8">
    <w:nsid w:val="6C9D0C11"/>
    <w:multiLevelType w:val="multilevel"/>
    <w:tmpl w:val="27F2F6C2"/>
    <w:name w:val="WW8Num6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4"/>
      </w:rPr>
    </w:lvl>
    <w:lvl w:ilvl="2">
      <w:start w:val="1"/>
      <w:numFmt w:val="lowerRoman"/>
      <w:lvlText w:val="%3."/>
      <w:lvlJc w:val="left"/>
      <w:pPr>
        <w:tabs>
          <w:tab w:val="num" w:pos="234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9">
    <w:nsid w:val="6F7478AF"/>
    <w:multiLevelType w:val="multilevel"/>
    <w:tmpl w:val="2D7431CC"/>
    <w:name w:val="WW8Num63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0">
    <w:nsid w:val="6FDE603C"/>
    <w:multiLevelType w:val="hybridMultilevel"/>
    <w:tmpl w:val="30C2F36C"/>
    <w:name w:val="WW8Num6422"/>
    <w:lvl w:ilvl="0" w:tplc="D9AC34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B0950D8"/>
    <w:multiLevelType w:val="multilevel"/>
    <w:tmpl w:val="50B2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Verdana" w:hAnsi="Verdana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>
    <w:nsid w:val="7FB21AD2"/>
    <w:multiLevelType w:val="multilevel"/>
    <w:tmpl w:val="5ED461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2"/>
  </w:num>
  <w:num w:numId="5">
    <w:abstractNumId w:val="13"/>
  </w:num>
  <w:num w:numId="6">
    <w:abstractNumId w:val="14"/>
  </w:num>
  <w:num w:numId="7">
    <w:abstractNumId w:val="15"/>
  </w:num>
  <w:num w:numId="8">
    <w:abstractNumId w:val="31"/>
  </w:num>
  <w:num w:numId="9">
    <w:abstractNumId w:val="45"/>
  </w:num>
  <w:num w:numId="10">
    <w:abstractNumId w:val="43"/>
  </w:num>
  <w:num w:numId="11">
    <w:abstractNumId w:val="27"/>
  </w:num>
  <w:num w:numId="12">
    <w:abstractNumId w:val="37"/>
  </w:num>
  <w:num w:numId="13">
    <w:abstractNumId w:val="16"/>
  </w:num>
  <w:num w:numId="14">
    <w:abstractNumId w:val="50"/>
  </w:num>
  <w:num w:numId="15">
    <w:abstractNumId w:val="19"/>
  </w:num>
  <w:num w:numId="16">
    <w:abstractNumId w:val="38"/>
  </w:num>
  <w:num w:numId="17">
    <w:abstractNumId w:val="21"/>
  </w:num>
  <w:num w:numId="18">
    <w:abstractNumId w:val="52"/>
  </w:num>
  <w:num w:numId="19">
    <w:abstractNumId w:val="32"/>
  </w:num>
  <w:num w:numId="20">
    <w:abstractNumId w:val="20"/>
  </w:num>
  <w:num w:numId="21">
    <w:abstractNumId w:val="30"/>
  </w:num>
  <w:num w:numId="22">
    <w:abstractNumId w:val="35"/>
  </w:num>
  <w:num w:numId="23">
    <w:abstractNumId w:val="23"/>
  </w:num>
  <w:num w:numId="24">
    <w:abstractNumId w:val="26"/>
  </w:num>
  <w:num w:numId="25">
    <w:abstractNumId w:val="24"/>
  </w:num>
  <w:num w:numId="26">
    <w:abstractNumId w:val="39"/>
  </w:num>
  <w:num w:numId="27">
    <w:abstractNumId w:val="51"/>
  </w:num>
  <w:num w:numId="28">
    <w:abstractNumId w:val="47"/>
  </w:num>
  <w:num w:numId="29">
    <w:abstractNumId w:val="36"/>
  </w:num>
  <w:num w:numId="30">
    <w:abstractNumId w:val="18"/>
  </w:num>
  <w:num w:numId="31">
    <w:abstractNumId w:val="22"/>
  </w:num>
  <w:num w:numId="32">
    <w:abstractNumId w:val="28"/>
  </w:num>
  <w:num w:numId="33">
    <w:abstractNumId w:val="17"/>
  </w:num>
  <w:num w:numId="34">
    <w:abstractNumId w:val="42"/>
  </w:num>
  <w:num w:numId="35">
    <w:abstractNumId w:val="34"/>
  </w:num>
  <w:numIdMacAtCleanup w:val="17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łgorzata Koziej">
    <w15:presenceInfo w15:providerId="AD" w15:userId="S-1-5-21-3394042788-3551956825-2786462917-6609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1A2E86"/>
    <w:rsid w:val="0000157A"/>
    <w:rsid w:val="00001F19"/>
    <w:rsid w:val="000477C3"/>
    <w:rsid w:val="000512AD"/>
    <w:rsid w:val="0006095F"/>
    <w:rsid w:val="0007036B"/>
    <w:rsid w:val="000A4FEA"/>
    <w:rsid w:val="000A76C2"/>
    <w:rsid w:val="00161671"/>
    <w:rsid w:val="00181FBF"/>
    <w:rsid w:val="00184DBD"/>
    <w:rsid w:val="001A2E86"/>
    <w:rsid w:val="00220CEC"/>
    <w:rsid w:val="00233528"/>
    <w:rsid w:val="00274141"/>
    <w:rsid w:val="002908C6"/>
    <w:rsid w:val="003A64DB"/>
    <w:rsid w:val="003A739D"/>
    <w:rsid w:val="003F765F"/>
    <w:rsid w:val="004F0A91"/>
    <w:rsid w:val="00527A7D"/>
    <w:rsid w:val="00593BE4"/>
    <w:rsid w:val="005A4BFC"/>
    <w:rsid w:val="005B0717"/>
    <w:rsid w:val="005E2CCC"/>
    <w:rsid w:val="00631549"/>
    <w:rsid w:val="006C0D8A"/>
    <w:rsid w:val="007060E7"/>
    <w:rsid w:val="0073113C"/>
    <w:rsid w:val="00733116"/>
    <w:rsid w:val="0076178C"/>
    <w:rsid w:val="00775A42"/>
    <w:rsid w:val="00891130"/>
    <w:rsid w:val="008C0FD5"/>
    <w:rsid w:val="008D55E6"/>
    <w:rsid w:val="008F2EAD"/>
    <w:rsid w:val="009161FA"/>
    <w:rsid w:val="009E237C"/>
    <w:rsid w:val="009F2674"/>
    <w:rsid w:val="00A17019"/>
    <w:rsid w:val="00A83BBE"/>
    <w:rsid w:val="00AB2A81"/>
    <w:rsid w:val="00B1096C"/>
    <w:rsid w:val="00B7322B"/>
    <w:rsid w:val="00B96E5B"/>
    <w:rsid w:val="00BB4195"/>
    <w:rsid w:val="00BC118D"/>
    <w:rsid w:val="00BE7B06"/>
    <w:rsid w:val="00C05FA2"/>
    <w:rsid w:val="00C22488"/>
    <w:rsid w:val="00C37406"/>
    <w:rsid w:val="00C53634"/>
    <w:rsid w:val="00C848C1"/>
    <w:rsid w:val="00CF7C43"/>
    <w:rsid w:val="00D24876"/>
    <w:rsid w:val="00DE4B23"/>
    <w:rsid w:val="00DE4D67"/>
    <w:rsid w:val="00E1530A"/>
    <w:rsid w:val="00E55F01"/>
    <w:rsid w:val="00F3731C"/>
    <w:rsid w:val="00F66DD7"/>
    <w:rsid w:val="00F8056C"/>
    <w:rsid w:val="00FB5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2AD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0512AD"/>
    <w:pPr>
      <w:keepNext/>
      <w:widowControl w:val="0"/>
      <w:numPr>
        <w:numId w:val="1"/>
      </w:numPr>
      <w:snapToGrid w:val="0"/>
      <w:outlineLvl w:val="0"/>
    </w:pPr>
    <w:rPr>
      <w:rFonts w:ascii="Ottawa" w:eastAsia="Arial Unicode MS" w:hAnsi="Ottawa" w:cs="Arial Unicode MS"/>
      <w:szCs w:val="20"/>
    </w:rPr>
  </w:style>
  <w:style w:type="paragraph" w:styleId="Nagwek2">
    <w:name w:val="heading 2"/>
    <w:basedOn w:val="Normalny"/>
    <w:next w:val="Normalny"/>
    <w:qFormat/>
    <w:rsid w:val="000512AD"/>
    <w:pPr>
      <w:keepNext/>
      <w:widowControl w:val="0"/>
      <w:numPr>
        <w:ilvl w:val="1"/>
        <w:numId w:val="1"/>
      </w:numPr>
      <w:snapToGrid w:val="0"/>
      <w:outlineLvl w:val="1"/>
    </w:pPr>
    <w:rPr>
      <w:rFonts w:ascii="Ottawa" w:eastAsia="Arial Unicode MS" w:hAnsi="Ottawa" w:cs="Arial Unicode MS"/>
      <w:b/>
      <w:szCs w:val="20"/>
    </w:rPr>
  </w:style>
  <w:style w:type="paragraph" w:styleId="Nagwek3">
    <w:name w:val="heading 3"/>
    <w:basedOn w:val="Normalny"/>
    <w:next w:val="Normalny"/>
    <w:qFormat/>
    <w:rsid w:val="000512AD"/>
    <w:pPr>
      <w:keepNext/>
      <w:widowControl w:val="0"/>
      <w:numPr>
        <w:ilvl w:val="2"/>
        <w:numId w:val="1"/>
      </w:numPr>
      <w:snapToGrid w:val="0"/>
      <w:jc w:val="both"/>
      <w:outlineLvl w:val="2"/>
    </w:pPr>
    <w:rPr>
      <w:rFonts w:ascii="Ottawa" w:eastAsia="Arial Unicode MS" w:hAnsi="Ottawa" w:cs="Arial Unicode MS"/>
      <w:b/>
      <w:szCs w:val="20"/>
    </w:rPr>
  </w:style>
  <w:style w:type="paragraph" w:styleId="Nagwek4">
    <w:name w:val="heading 4"/>
    <w:basedOn w:val="Normalny"/>
    <w:next w:val="Normalny"/>
    <w:qFormat/>
    <w:rsid w:val="000512AD"/>
    <w:pPr>
      <w:keepNext/>
      <w:numPr>
        <w:ilvl w:val="3"/>
        <w:numId w:val="1"/>
      </w:numPr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rsid w:val="000512AD"/>
    <w:pPr>
      <w:keepNext/>
      <w:spacing w:line="360" w:lineRule="auto"/>
      <w:jc w:val="right"/>
      <w:outlineLvl w:val="4"/>
    </w:pPr>
    <w:rPr>
      <w:rFonts w:ascii="Verdana" w:hAnsi="Verdana"/>
      <w:i/>
      <w:iCs/>
    </w:rPr>
  </w:style>
  <w:style w:type="paragraph" w:styleId="Nagwek6">
    <w:name w:val="heading 6"/>
    <w:basedOn w:val="Normalny"/>
    <w:next w:val="Normalny"/>
    <w:qFormat/>
    <w:rsid w:val="000512AD"/>
    <w:pPr>
      <w:keepNext/>
      <w:spacing w:line="360" w:lineRule="auto"/>
      <w:jc w:val="both"/>
      <w:outlineLvl w:val="5"/>
    </w:pPr>
    <w:rPr>
      <w:rFonts w:ascii="Verdana" w:hAnsi="Verdana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512AD"/>
    <w:rPr>
      <w:rFonts w:ascii="Symbol" w:hAnsi="Symbol"/>
    </w:rPr>
  </w:style>
  <w:style w:type="character" w:customStyle="1" w:styleId="WW8Num2z1">
    <w:name w:val="WW8Num2z1"/>
    <w:rsid w:val="000512AD"/>
    <w:rPr>
      <w:rFonts w:ascii="Courier New" w:hAnsi="Courier New"/>
    </w:rPr>
  </w:style>
  <w:style w:type="character" w:customStyle="1" w:styleId="WW8Num2z2">
    <w:name w:val="WW8Num2z2"/>
    <w:rsid w:val="000512AD"/>
    <w:rPr>
      <w:rFonts w:ascii="Wingdings" w:hAnsi="Wingdings"/>
    </w:rPr>
  </w:style>
  <w:style w:type="character" w:customStyle="1" w:styleId="WW8Num3z0">
    <w:name w:val="WW8Num3z0"/>
    <w:rsid w:val="000512AD"/>
    <w:rPr>
      <w:rFonts w:ascii="Symbol" w:hAnsi="Symbol"/>
    </w:rPr>
  </w:style>
  <w:style w:type="character" w:customStyle="1" w:styleId="WW8Num3z1">
    <w:name w:val="WW8Num3z1"/>
    <w:rsid w:val="000512AD"/>
    <w:rPr>
      <w:rFonts w:ascii="Courier New" w:hAnsi="Courier New"/>
    </w:rPr>
  </w:style>
  <w:style w:type="character" w:customStyle="1" w:styleId="WW8Num3z2">
    <w:name w:val="WW8Num3z2"/>
    <w:rsid w:val="000512AD"/>
    <w:rPr>
      <w:rFonts w:ascii="Wingdings" w:hAnsi="Wingdings"/>
    </w:rPr>
  </w:style>
  <w:style w:type="character" w:customStyle="1" w:styleId="WW8Num4z1">
    <w:name w:val="WW8Num4z1"/>
    <w:rsid w:val="000512AD"/>
    <w:rPr>
      <w:rFonts w:ascii="Courier New" w:hAnsi="Courier New"/>
    </w:rPr>
  </w:style>
  <w:style w:type="character" w:customStyle="1" w:styleId="WW8Num4z2">
    <w:name w:val="WW8Num4z2"/>
    <w:rsid w:val="000512AD"/>
    <w:rPr>
      <w:rFonts w:ascii="Wingdings" w:hAnsi="Wingdings"/>
    </w:rPr>
  </w:style>
  <w:style w:type="character" w:customStyle="1" w:styleId="WW8Num4z3">
    <w:name w:val="WW8Num4z3"/>
    <w:rsid w:val="000512AD"/>
    <w:rPr>
      <w:rFonts w:ascii="Symbol" w:hAnsi="Symbol"/>
    </w:rPr>
  </w:style>
  <w:style w:type="character" w:customStyle="1" w:styleId="WW8Num8z0">
    <w:name w:val="WW8Num8z0"/>
    <w:rsid w:val="000512AD"/>
    <w:rPr>
      <w:rFonts w:ascii="Verdana" w:hAnsi="Verdana"/>
      <w:sz w:val="22"/>
    </w:rPr>
  </w:style>
  <w:style w:type="character" w:customStyle="1" w:styleId="WW8Num13z0">
    <w:name w:val="WW8Num13z0"/>
    <w:rsid w:val="000512AD"/>
    <w:rPr>
      <w:rFonts w:ascii="Verdana" w:hAnsi="Verdana"/>
      <w:sz w:val="22"/>
    </w:rPr>
  </w:style>
  <w:style w:type="character" w:customStyle="1" w:styleId="WW8Num17z1">
    <w:name w:val="WW8Num17z1"/>
    <w:rsid w:val="000512AD"/>
    <w:rPr>
      <w:rFonts w:ascii="Courier New" w:hAnsi="Courier New"/>
    </w:rPr>
  </w:style>
  <w:style w:type="character" w:customStyle="1" w:styleId="WW8Num17z2">
    <w:name w:val="WW8Num17z2"/>
    <w:rsid w:val="000512AD"/>
    <w:rPr>
      <w:rFonts w:ascii="Wingdings" w:hAnsi="Wingdings"/>
    </w:rPr>
  </w:style>
  <w:style w:type="character" w:customStyle="1" w:styleId="WW8Num17z3">
    <w:name w:val="WW8Num17z3"/>
    <w:rsid w:val="000512AD"/>
    <w:rPr>
      <w:rFonts w:ascii="Symbol" w:hAnsi="Symbol"/>
    </w:rPr>
  </w:style>
  <w:style w:type="character" w:customStyle="1" w:styleId="WW8Num18z0">
    <w:name w:val="WW8Num18z0"/>
    <w:rsid w:val="000512AD"/>
    <w:rPr>
      <w:b w:val="0"/>
      <w:i w:val="0"/>
    </w:rPr>
  </w:style>
  <w:style w:type="paragraph" w:styleId="Nagwek">
    <w:name w:val="header"/>
    <w:basedOn w:val="Normalny"/>
    <w:next w:val="Tekstpodstawowy"/>
    <w:semiHidden/>
    <w:rsid w:val="000512A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0512AD"/>
    <w:pPr>
      <w:widowControl w:val="0"/>
      <w:snapToGrid w:val="0"/>
      <w:jc w:val="center"/>
    </w:pPr>
    <w:rPr>
      <w:szCs w:val="20"/>
    </w:rPr>
  </w:style>
  <w:style w:type="paragraph" w:styleId="Lista">
    <w:name w:val="List"/>
    <w:basedOn w:val="Tekstpodstawowy"/>
    <w:semiHidden/>
    <w:rsid w:val="000512AD"/>
    <w:rPr>
      <w:rFonts w:cs="Tahoma"/>
    </w:rPr>
  </w:style>
  <w:style w:type="paragraph" w:styleId="Podpis">
    <w:name w:val="Signature"/>
    <w:basedOn w:val="Normalny"/>
    <w:semiHidden/>
    <w:rsid w:val="000512A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0512AD"/>
    <w:pPr>
      <w:suppressLineNumbers/>
    </w:pPr>
    <w:rPr>
      <w:rFonts w:cs="Tahoma"/>
    </w:rPr>
  </w:style>
  <w:style w:type="paragraph" w:styleId="Stopka">
    <w:name w:val="footer"/>
    <w:basedOn w:val="Normalny"/>
    <w:semiHidden/>
    <w:rsid w:val="000512AD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semiHidden/>
    <w:rsid w:val="000512AD"/>
    <w:pPr>
      <w:widowControl w:val="0"/>
      <w:snapToGrid w:val="0"/>
    </w:pPr>
    <w:rPr>
      <w:rFonts w:ascii="Ottawa" w:hAnsi="Ottawa"/>
      <w:b/>
      <w:szCs w:val="20"/>
    </w:rPr>
  </w:style>
  <w:style w:type="paragraph" w:styleId="Tekstpodstawowywcity2">
    <w:name w:val="Body Text Indent 2"/>
    <w:basedOn w:val="Normalny"/>
    <w:semiHidden/>
    <w:rsid w:val="000512AD"/>
    <w:pPr>
      <w:ind w:left="360"/>
      <w:jc w:val="both"/>
    </w:pPr>
  </w:style>
  <w:style w:type="paragraph" w:customStyle="1" w:styleId="PlainText1">
    <w:name w:val="Plain Text1"/>
    <w:basedOn w:val="Normalny"/>
    <w:rsid w:val="000512AD"/>
    <w:rPr>
      <w:rFonts w:ascii="Courier New" w:hAnsi="Courier New"/>
      <w:sz w:val="20"/>
      <w:szCs w:val="20"/>
    </w:rPr>
  </w:style>
  <w:style w:type="paragraph" w:styleId="Tekstpodstawowywcity3">
    <w:name w:val="Body Text Indent 3"/>
    <w:basedOn w:val="Normalny"/>
    <w:semiHidden/>
    <w:rsid w:val="000512AD"/>
    <w:pPr>
      <w:ind w:left="540" w:hanging="740"/>
      <w:jc w:val="both"/>
    </w:pPr>
    <w:rPr>
      <w:b/>
      <w:bCs/>
    </w:rPr>
  </w:style>
  <w:style w:type="paragraph" w:styleId="Tekstpodstawowywcity">
    <w:name w:val="Body Text Indent"/>
    <w:basedOn w:val="Normalny"/>
    <w:semiHidden/>
    <w:rsid w:val="000512AD"/>
    <w:pPr>
      <w:ind w:left="284" w:hanging="284"/>
      <w:jc w:val="both"/>
    </w:pPr>
    <w:rPr>
      <w:sz w:val="28"/>
      <w:szCs w:val="20"/>
    </w:rPr>
  </w:style>
  <w:style w:type="paragraph" w:customStyle="1" w:styleId="Zawartotabeli">
    <w:name w:val="Zawartość tabeli"/>
    <w:basedOn w:val="Normalny"/>
    <w:rsid w:val="000512AD"/>
    <w:pPr>
      <w:suppressLineNumbers/>
    </w:pPr>
  </w:style>
  <w:style w:type="paragraph" w:customStyle="1" w:styleId="Nagwektabeli">
    <w:name w:val="Nagłówek tabeli"/>
    <w:basedOn w:val="Zawartotabeli"/>
    <w:rsid w:val="000512AD"/>
    <w:pPr>
      <w:jc w:val="center"/>
    </w:pPr>
    <w:rPr>
      <w:b/>
      <w:bCs/>
    </w:rPr>
  </w:style>
  <w:style w:type="character" w:styleId="Numerstrony">
    <w:name w:val="page number"/>
    <w:basedOn w:val="Domylnaczcionkaakapitu"/>
    <w:semiHidden/>
    <w:rsid w:val="000512AD"/>
  </w:style>
  <w:style w:type="character" w:customStyle="1" w:styleId="fontblack">
    <w:name w:val="fontblack"/>
    <w:basedOn w:val="Domylnaczcionkaakapitu"/>
    <w:rsid w:val="000512AD"/>
  </w:style>
  <w:style w:type="paragraph" w:styleId="Tekstpodstawowy2">
    <w:name w:val="Body Text 2"/>
    <w:basedOn w:val="Normalny"/>
    <w:semiHidden/>
    <w:rsid w:val="000512AD"/>
    <w:pPr>
      <w:spacing w:after="120"/>
      <w:jc w:val="both"/>
    </w:pPr>
    <w:rPr>
      <w:rFonts w:ascii="Verdana" w:hAnsi="Verdana"/>
    </w:rPr>
  </w:style>
  <w:style w:type="paragraph" w:styleId="Zwykytekst">
    <w:name w:val="Plain Text"/>
    <w:basedOn w:val="Normalny"/>
    <w:semiHidden/>
    <w:rsid w:val="000512AD"/>
    <w:pPr>
      <w:suppressAutoHyphens w:val="0"/>
      <w:jc w:val="both"/>
    </w:pPr>
    <w:rPr>
      <w:rFonts w:ascii="Verdana" w:hAnsi="Verdana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4FEA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A4FEA"/>
    <w:rPr>
      <w:rFonts w:ascii="Segoe UI" w:hAnsi="Segoe UI" w:cs="Segoe UI"/>
      <w:sz w:val="18"/>
      <w:szCs w:val="18"/>
      <w:lang w:eastAsia="ar-SA"/>
    </w:rPr>
  </w:style>
  <w:style w:type="character" w:styleId="Hipercze">
    <w:name w:val="Hyperlink"/>
    <w:basedOn w:val="Domylnaczcionkaakapitu"/>
    <w:uiPriority w:val="99"/>
    <w:unhideWhenUsed/>
    <w:rsid w:val="00BB419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2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>Hewlett-Packard Company</Company>
  <LinksUpToDate>false</LinksUpToDate>
  <CharactersWithSpaces>2475</CharactersWithSpaces>
  <SharedDoc>false</SharedDoc>
  <HLinks>
    <vt:vector size="12" baseType="variant">
      <vt:variant>
        <vt:i4>7077897</vt:i4>
      </vt:variant>
      <vt:variant>
        <vt:i4>3</vt:i4>
      </vt:variant>
      <vt:variant>
        <vt:i4>0</vt:i4>
      </vt:variant>
      <vt:variant>
        <vt:i4>5</vt:i4>
      </vt:variant>
      <vt:variant>
        <vt:lpwstr>mailto:andrzej.pieprzowski@cui.wroclaw</vt:lpwstr>
      </vt:variant>
      <vt:variant>
        <vt:lpwstr/>
      </vt:variant>
      <vt:variant>
        <vt:i4>7405635</vt:i4>
      </vt:variant>
      <vt:variant>
        <vt:i4>0</vt:i4>
      </vt:variant>
      <vt:variant>
        <vt:i4>0</vt:i4>
      </vt:variant>
      <vt:variant>
        <vt:i4>5</vt:i4>
      </vt:variant>
      <vt:variant>
        <vt:lpwstr>mailto:bartosz.smolinski@cui.wroclaw.pl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creator>WI</dc:creator>
  <cp:lastModifiedBy>Piotr Schmidt</cp:lastModifiedBy>
  <cp:revision>2</cp:revision>
  <cp:lastPrinted>2016-11-16T12:34:00Z</cp:lastPrinted>
  <dcterms:created xsi:type="dcterms:W3CDTF">2016-11-16T12:34:00Z</dcterms:created>
  <dcterms:modified xsi:type="dcterms:W3CDTF">2016-11-16T12:34:00Z</dcterms:modified>
</cp:coreProperties>
</file>